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8C610" w14:textId="30ACD9DF" w:rsidR="00A23B3E" w:rsidRDefault="00A23B3E" w:rsidP="00BB116C">
      <w:pPr>
        <w:pStyle w:val="Titolo1"/>
        <w:jc w:val="center"/>
        <w:rPr>
          <w:sz w:val="20"/>
          <w:szCs w:val="20"/>
        </w:rPr>
      </w:pPr>
      <w:r>
        <w:t>Allegato</w:t>
      </w:r>
      <w:r w:rsidR="0052541A">
        <w:t xml:space="preserve"> </w:t>
      </w:r>
      <w:r w:rsidR="00880614">
        <w:t>B</w:t>
      </w:r>
      <w:r w:rsidR="0052541A">
        <w:t>)</w:t>
      </w:r>
    </w:p>
    <w:p w14:paraId="41D338C7" w14:textId="77777777" w:rsidR="00A23B3E" w:rsidRDefault="00A23B3E" w:rsidP="00A30CBB">
      <w:pPr>
        <w:pStyle w:val="Annexetitre"/>
        <w:spacing w:before="0" w:after="0"/>
      </w:pPr>
      <w:r>
        <w:rPr>
          <w:caps/>
          <w:sz w:val="16"/>
          <w:szCs w:val="16"/>
          <w:u w:val="none"/>
        </w:rPr>
        <w:t>Modello di formulario per</w:t>
      </w:r>
      <w:r w:rsidR="000039DC">
        <w:rPr>
          <w:caps/>
          <w:sz w:val="16"/>
          <w:szCs w:val="16"/>
          <w:u w:val="none"/>
        </w:rPr>
        <w:t xml:space="preserve"> </w:t>
      </w:r>
      <w:r>
        <w:rPr>
          <w:caps/>
          <w:sz w:val="16"/>
          <w:szCs w:val="16"/>
          <w:u w:val="none"/>
        </w:rPr>
        <w:t>il documento di gara unico europeo (DGUE)</w:t>
      </w:r>
    </w:p>
    <w:p w14:paraId="5F360E2C" w14:textId="77777777" w:rsidR="00A23B3E" w:rsidRDefault="00A23B3E" w:rsidP="00FB3543">
      <w:pPr>
        <w:spacing w:before="0" w:after="0"/>
      </w:pPr>
    </w:p>
    <w:p w14:paraId="37CA8CB2" w14:textId="77777777" w:rsidR="00A23B3E" w:rsidRDefault="00A23B3E">
      <w:pPr>
        <w:pStyle w:val="ChapterTitle"/>
        <w:spacing w:before="0" w:after="0"/>
        <w:jc w:val="both"/>
      </w:pPr>
      <w:r>
        <w:rPr>
          <w:sz w:val="18"/>
          <w:szCs w:val="18"/>
        </w:rPr>
        <w:t>Parte I: Informazioni sulla procedura di appalto e sull'amministrazione aggiudicatrice o ente aggiudicatore</w:t>
      </w:r>
    </w:p>
    <w:p w14:paraId="708452EA" w14:textId="77777777" w:rsidR="00A23B3E" w:rsidRDefault="00A23B3E">
      <w:pPr>
        <w:spacing w:before="0" w:after="0"/>
      </w:pPr>
    </w:p>
    <w:p w14:paraId="1F6DDB70"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 xml:space="preserve">Per le procedure di appalto per le quali è stato pubblicato un avviso di indizione di gara nella </w:t>
      </w:r>
      <w:r>
        <w:rPr>
          <w:rFonts w:ascii="Arial" w:hAnsi="Arial" w:cs="Arial"/>
          <w:b/>
          <w:i/>
          <w:w w:val="0"/>
          <w:sz w:val="15"/>
          <w:szCs w:val="15"/>
        </w:rPr>
        <w:t>Gazzetta ufficiale dell'Unione europea</w:t>
      </w:r>
      <w:r>
        <w:rPr>
          <w:rFonts w:ascii="Arial" w:hAnsi="Arial" w:cs="Arial"/>
          <w:b/>
          <w:w w:val="0"/>
          <w:sz w:val="15"/>
          <w:szCs w:val="15"/>
        </w:rPr>
        <w:t xml:space="preserve"> le informazioni richieste dalla parte I saranno acquisite automaticamente, a condizione che per generare e compilare il DGUE sia utilizzato il servizio DGUE elettronico (</w:t>
      </w:r>
      <w:r>
        <w:rPr>
          <w:rStyle w:val="Rimandonotaapidipagina"/>
          <w:rFonts w:ascii="Arial" w:hAnsi="Arial" w:cs="Arial"/>
          <w:b/>
          <w:w w:val="0"/>
          <w:sz w:val="15"/>
          <w:szCs w:val="15"/>
        </w:rPr>
        <w:footnoteReference w:id="1"/>
      </w:r>
      <w:r>
        <w:rPr>
          <w:rFonts w:ascii="Arial" w:hAnsi="Arial" w:cs="Arial"/>
          <w:b/>
          <w:w w:val="0"/>
          <w:sz w:val="15"/>
          <w:szCs w:val="15"/>
        </w:rPr>
        <w:t xml:space="preserve">). </w:t>
      </w:r>
      <w:r>
        <w:rPr>
          <w:rFonts w:ascii="Arial" w:hAnsi="Arial" w:cs="Arial"/>
          <w:b/>
          <w:sz w:val="15"/>
          <w:szCs w:val="15"/>
        </w:rPr>
        <w:t>Riferimento della pubblicazione del pertinente avviso o bando (</w:t>
      </w:r>
      <w:r>
        <w:rPr>
          <w:rStyle w:val="Rimandonotaapidipagina"/>
          <w:rFonts w:ascii="Arial" w:hAnsi="Arial" w:cs="Arial"/>
          <w:b/>
          <w:sz w:val="15"/>
          <w:szCs w:val="15"/>
        </w:rPr>
        <w:footnoteReference w:id="2"/>
      </w:r>
      <w:r>
        <w:rPr>
          <w:rFonts w:ascii="Arial" w:hAnsi="Arial" w:cs="Arial"/>
          <w:b/>
          <w:sz w:val="15"/>
          <w:szCs w:val="15"/>
        </w:rPr>
        <w:t xml:space="preserve">)  nella </w:t>
      </w:r>
      <w:r>
        <w:rPr>
          <w:rFonts w:ascii="Arial" w:hAnsi="Arial" w:cs="Arial"/>
          <w:b/>
          <w:i/>
          <w:sz w:val="15"/>
          <w:szCs w:val="15"/>
        </w:rPr>
        <w:t>Gazzetta ufficiale dell'Unione europea</w:t>
      </w:r>
      <w:r>
        <w:rPr>
          <w:rFonts w:ascii="Arial" w:hAnsi="Arial" w:cs="Arial"/>
          <w:b/>
          <w:sz w:val="15"/>
          <w:szCs w:val="15"/>
        </w:rPr>
        <w:t>:</w:t>
      </w:r>
    </w:p>
    <w:p w14:paraId="5488180D"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p>
    <w:p w14:paraId="040F85B1" w14:textId="77777777" w:rsidR="00A23B3E" w:rsidRPr="001732D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sz w:val="15"/>
          <w:szCs w:val="15"/>
        </w:rPr>
        <w:t xml:space="preserve">GU UE S </w:t>
      </w:r>
      <w:r w:rsidRPr="001732DE">
        <w:rPr>
          <w:rFonts w:ascii="Arial" w:hAnsi="Arial" w:cs="Arial"/>
          <w:b/>
          <w:sz w:val="15"/>
          <w:szCs w:val="15"/>
        </w:rPr>
        <w:t xml:space="preserve">numero [], data [], pag. [], </w:t>
      </w:r>
    </w:p>
    <w:p w14:paraId="6288780B"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w w:val="0"/>
          <w:sz w:val="15"/>
          <w:szCs w:val="15"/>
        </w:rPr>
      </w:pPr>
      <w:r w:rsidRPr="001732DE">
        <w:rPr>
          <w:rFonts w:ascii="Arial" w:hAnsi="Arial" w:cs="Arial"/>
          <w:b/>
          <w:sz w:val="15"/>
          <w:szCs w:val="15"/>
        </w:rPr>
        <w:t xml:space="preserve">Numero dell'avviso nella GU S: </w:t>
      </w:r>
      <w:proofErr w:type="gramStart"/>
      <w:r w:rsidRPr="001732DE">
        <w:rPr>
          <w:rFonts w:ascii="Arial" w:hAnsi="Arial" w:cs="Arial"/>
          <w:b/>
          <w:sz w:val="15"/>
          <w:szCs w:val="15"/>
        </w:rPr>
        <w:t>[ ]</w:t>
      </w:r>
      <w:proofErr w:type="gramEnd"/>
      <w:r w:rsidRPr="001732DE">
        <w:rPr>
          <w:rFonts w:ascii="Arial" w:hAnsi="Arial" w:cs="Arial"/>
          <w:b/>
          <w:sz w:val="15"/>
          <w:szCs w:val="15"/>
        </w:rPr>
        <w:t>[ ][ ][ ]/S [ ][ ][ ]–[ ][ ][ ][ ][ ][ ][ ]</w:t>
      </w:r>
    </w:p>
    <w:p w14:paraId="2872264C"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14:paraId="3E340574"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ascii="Arial" w:hAnsi="Arial" w:cs="Arial"/>
          <w:b/>
          <w:sz w:val="15"/>
          <w:szCs w:val="15"/>
        </w:rPr>
        <w:t xml:space="preserve">Se non sussiste obbligo di pubblicazione di un avviso nella Gazzetta ufficiale dell'Unione europea, fornire altre informazioni in modo da permettere l'individuazione univoca della procedura </w:t>
      </w:r>
      <w:r>
        <w:rPr>
          <w:rFonts w:ascii="Arial" w:hAnsi="Arial" w:cs="Arial"/>
          <w:b/>
          <w:w w:val="0"/>
          <w:sz w:val="15"/>
          <w:szCs w:val="15"/>
        </w:rPr>
        <w:t>di appalto</w:t>
      </w:r>
      <w:r>
        <w:rPr>
          <w:rFonts w:ascii="Arial" w:hAnsi="Arial" w:cs="Arial"/>
          <w:b/>
          <w:sz w:val="15"/>
          <w:szCs w:val="15"/>
        </w:rPr>
        <w:t xml:space="preserve"> (ad esempio il rimando ad una pubblicazione a livello nazionale): </w:t>
      </w:r>
      <w:proofErr w:type="gramStart"/>
      <w:r>
        <w:rPr>
          <w:rFonts w:ascii="Arial" w:hAnsi="Arial" w:cs="Arial"/>
          <w:b/>
          <w:sz w:val="15"/>
          <w:szCs w:val="15"/>
        </w:rPr>
        <w:t>[….</w:t>
      </w:r>
      <w:proofErr w:type="gramEnd"/>
      <w:r>
        <w:rPr>
          <w:rFonts w:ascii="Arial" w:hAnsi="Arial" w:cs="Arial"/>
          <w:b/>
          <w:sz w:val="15"/>
          <w:szCs w:val="15"/>
        </w:rPr>
        <w:t>]</w:t>
      </w:r>
    </w:p>
    <w:p w14:paraId="6CC216CB" w14:textId="77777777" w:rsidR="00A23B3E" w:rsidRDefault="00A23B3E" w:rsidP="00D7038A">
      <w:pPr>
        <w:pStyle w:val="SectionTitle"/>
        <w:spacing w:after="0"/>
        <w:rPr>
          <w:rFonts w:ascii="Arial" w:hAnsi="Arial" w:cs="Arial"/>
          <w:w w:val="0"/>
          <w:sz w:val="15"/>
          <w:szCs w:val="15"/>
        </w:rPr>
      </w:pPr>
      <w:r>
        <w:rPr>
          <w:rFonts w:ascii="Arial" w:hAnsi="Arial" w:cs="Arial"/>
          <w:b w:val="0"/>
          <w:caps/>
          <w:sz w:val="16"/>
          <w:szCs w:val="16"/>
        </w:rPr>
        <w:t>Informazioni sulla procedura di appalto</w:t>
      </w:r>
    </w:p>
    <w:p w14:paraId="6CF159E9"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757163B7"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133CB4" w14:textId="77777777" w:rsidR="00A23B3E" w:rsidRDefault="00A23B3E">
            <w:r>
              <w:rPr>
                <w:rFonts w:ascii="Arial" w:hAnsi="Arial" w:cs="Arial"/>
                <w:b/>
                <w:sz w:val="14"/>
                <w:szCs w:val="14"/>
              </w:rPr>
              <w:t xml:space="preserve">Identità del committente </w:t>
            </w:r>
            <w:r>
              <w:rPr>
                <w:rFonts w:ascii="Arial" w:hAnsi="Arial" w:cs="Arial"/>
                <w:sz w:val="14"/>
                <w:szCs w:val="14"/>
              </w:rPr>
              <w:t>(</w:t>
            </w:r>
            <w:r>
              <w:rPr>
                <w:rStyle w:val="Rimandonotaapidipagina"/>
                <w:rFonts w:ascii="Arial" w:hAnsi="Arial" w:cs="Arial"/>
                <w:sz w:val="14"/>
                <w:szCs w:val="14"/>
              </w:rPr>
              <w:footnoteReference w:id="3"/>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70C7F03" w14:textId="77777777" w:rsidR="00A23B3E" w:rsidRPr="008C08C3" w:rsidRDefault="00A23B3E">
            <w:r w:rsidRPr="008C08C3">
              <w:rPr>
                <w:rFonts w:ascii="Arial" w:hAnsi="Arial" w:cs="Arial"/>
                <w:b/>
                <w:sz w:val="14"/>
                <w:szCs w:val="14"/>
              </w:rPr>
              <w:t>Risposta:</w:t>
            </w:r>
          </w:p>
        </w:tc>
      </w:tr>
      <w:tr w:rsidR="00A23B3E" w14:paraId="47B5A947"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A0B5B38" w14:textId="77777777" w:rsidR="00A23B3E" w:rsidRPr="00705C73" w:rsidRDefault="00A23B3E">
            <w:pPr>
              <w:rPr>
                <w:rFonts w:ascii="Arial" w:hAnsi="Arial" w:cs="Arial"/>
                <w:color w:val="000000"/>
                <w:sz w:val="14"/>
                <w:szCs w:val="14"/>
              </w:rPr>
            </w:pPr>
            <w:r w:rsidRPr="00705C73">
              <w:rPr>
                <w:rFonts w:ascii="Arial" w:hAnsi="Arial" w:cs="Arial"/>
                <w:color w:val="000000"/>
                <w:sz w:val="14"/>
                <w:szCs w:val="14"/>
              </w:rPr>
              <w:t xml:space="preserve">Nome: </w:t>
            </w:r>
          </w:p>
          <w:p w14:paraId="40B73103" w14:textId="77777777" w:rsidR="00A23B3E" w:rsidRPr="00705C73" w:rsidRDefault="00A23B3E">
            <w:pPr>
              <w:rPr>
                <w:color w:val="000000"/>
              </w:rPr>
            </w:pPr>
            <w:r w:rsidRPr="00705C73">
              <w:rPr>
                <w:rFonts w:ascii="Arial" w:hAnsi="Arial" w:cs="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EE0065F" w14:textId="04004145" w:rsidR="00A23B3E" w:rsidRPr="001732DE" w:rsidRDefault="00550811">
            <w:pPr>
              <w:rPr>
                <w:rFonts w:ascii="Arial" w:hAnsi="Arial" w:cs="Arial"/>
                <w:color w:val="000000"/>
                <w:sz w:val="14"/>
                <w:szCs w:val="14"/>
              </w:rPr>
            </w:pPr>
            <w:r w:rsidRPr="001732DE">
              <w:rPr>
                <w:rFonts w:ascii="Arial" w:hAnsi="Arial" w:cs="Arial"/>
                <w:color w:val="000000"/>
                <w:sz w:val="14"/>
                <w:szCs w:val="14"/>
              </w:rPr>
              <w:t>[</w:t>
            </w:r>
            <w:r w:rsidR="00880614">
              <w:rPr>
                <w:rFonts w:ascii="Arial" w:hAnsi="Arial" w:cs="Arial"/>
                <w:color w:val="000000"/>
                <w:sz w:val="14"/>
                <w:szCs w:val="14"/>
              </w:rPr>
              <w:t>TRIESTE MARINE TERMINAL S.P.A.</w:t>
            </w:r>
            <w:r w:rsidR="00BD147E" w:rsidRPr="001732DE">
              <w:rPr>
                <w:rFonts w:ascii="Arial" w:hAnsi="Arial" w:cs="Arial"/>
                <w:color w:val="000000"/>
                <w:sz w:val="14"/>
                <w:szCs w:val="14"/>
              </w:rPr>
              <w:t>]</w:t>
            </w:r>
          </w:p>
          <w:p w14:paraId="036152E4" w14:textId="258FC575" w:rsidR="00A23B3E" w:rsidRPr="00BC14C4" w:rsidRDefault="00A23B3E" w:rsidP="00B5330B">
            <w:pPr>
              <w:rPr>
                <w:rFonts w:ascii="Arial" w:hAnsi="Arial" w:cs="Arial"/>
                <w:color w:val="000000"/>
                <w:sz w:val="14"/>
                <w:szCs w:val="14"/>
                <w:highlight w:val="cyan"/>
              </w:rPr>
            </w:pPr>
            <w:r w:rsidRPr="001732DE">
              <w:rPr>
                <w:rFonts w:ascii="Arial" w:hAnsi="Arial" w:cs="Arial"/>
                <w:color w:val="000000"/>
                <w:sz w:val="14"/>
                <w:szCs w:val="14"/>
              </w:rPr>
              <w:t>[</w:t>
            </w:r>
            <w:r w:rsidR="000039DC" w:rsidRPr="001732DE">
              <w:rPr>
                <w:rFonts w:ascii="Arial" w:hAnsi="Arial" w:cs="Arial"/>
                <w:color w:val="000000"/>
                <w:sz w:val="14"/>
                <w:szCs w:val="14"/>
              </w:rPr>
              <w:t>C.F.</w:t>
            </w:r>
            <w:r w:rsidR="00144F3D" w:rsidRPr="001732DE">
              <w:t xml:space="preserve"> </w:t>
            </w:r>
            <w:r w:rsidR="00880614" w:rsidRPr="00880614">
              <w:rPr>
                <w:rFonts w:ascii="Arial" w:hAnsi="Arial" w:cs="Arial"/>
                <w:color w:val="000000"/>
                <w:sz w:val="14"/>
                <w:szCs w:val="14"/>
              </w:rPr>
              <w:t>01000380327</w:t>
            </w:r>
            <w:r w:rsidRPr="001732DE">
              <w:rPr>
                <w:rFonts w:ascii="Arial" w:hAnsi="Arial" w:cs="Arial"/>
                <w:color w:val="000000"/>
                <w:sz w:val="14"/>
                <w:szCs w:val="14"/>
              </w:rPr>
              <w:t>]</w:t>
            </w:r>
          </w:p>
        </w:tc>
      </w:tr>
      <w:tr w:rsidR="00A23B3E" w14:paraId="336087C3" w14:textId="77777777" w:rsidTr="00D7038A">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F2BE854" w14:textId="77777777"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auto"/>
          </w:tcPr>
          <w:p w14:paraId="727CA8B1" w14:textId="7F68812E" w:rsidR="00A23B3E" w:rsidRPr="008C08C3" w:rsidRDefault="00A23B3E" w:rsidP="00D7038A">
            <w:r w:rsidRPr="008C08C3">
              <w:rPr>
                <w:rFonts w:ascii="Arial" w:hAnsi="Arial" w:cs="Arial"/>
                <w:b/>
                <w:sz w:val="14"/>
                <w:szCs w:val="14"/>
              </w:rPr>
              <w:t>Risposta:</w:t>
            </w:r>
            <w:r w:rsidR="000039DC" w:rsidRPr="008C08C3">
              <w:rPr>
                <w:rFonts w:ascii="Arial" w:eastAsia="Times New Roman" w:hAnsi="Arial" w:cs="Arial"/>
                <w:color w:val="auto"/>
                <w:kern w:val="0"/>
                <w:szCs w:val="24"/>
                <w:lang w:bidi="ar-SA"/>
              </w:rPr>
              <w:t xml:space="preserve"> </w:t>
            </w:r>
            <w:r w:rsidR="00880614">
              <w:rPr>
                <w:rFonts w:ascii="Arial" w:hAnsi="Arial" w:cs="Arial"/>
                <w:b/>
                <w:sz w:val="14"/>
                <w:szCs w:val="14"/>
              </w:rPr>
              <w:t>Lavori</w:t>
            </w:r>
          </w:p>
        </w:tc>
      </w:tr>
      <w:tr w:rsidR="00A23B3E" w:rsidRPr="0040360E" w14:paraId="0C2A03C4" w14:textId="77777777" w:rsidTr="00D7038A">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9450841" w14:textId="77777777" w:rsidR="00A23B3E" w:rsidRDefault="00A23B3E">
            <w:r>
              <w:rPr>
                <w:rFonts w:ascii="Arial" w:hAnsi="Arial" w:cs="Arial"/>
                <w:sz w:val="14"/>
                <w:szCs w:val="14"/>
              </w:rPr>
              <w:t>Titolo o breve descrizione dell'appalto (</w:t>
            </w:r>
            <w:r>
              <w:rPr>
                <w:rStyle w:val="Rimandonotaapidipagina"/>
                <w:rFonts w:ascii="Arial" w:hAnsi="Arial" w:cs="Arial"/>
                <w:sz w:val="14"/>
                <w:szCs w:val="14"/>
              </w:rPr>
              <w:footnoteReference w:id="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auto"/>
          </w:tcPr>
          <w:p w14:paraId="085A52E0" w14:textId="3CF793AE" w:rsidR="00A23B3E" w:rsidRPr="0040360E" w:rsidRDefault="00550811" w:rsidP="00673A40">
            <w:pPr>
              <w:jc w:val="both"/>
              <w:rPr>
                <w:rFonts w:ascii="Arial" w:hAnsi="Arial" w:cs="Arial"/>
                <w:sz w:val="14"/>
                <w:szCs w:val="14"/>
              </w:rPr>
            </w:pPr>
            <w:r w:rsidRPr="001379C2">
              <w:rPr>
                <w:rFonts w:ascii="Arial" w:hAnsi="Arial" w:cs="Arial"/>
                <w:sz w:val="14"/>
                <w:szCs w:val="14"/>
              </w:rPr>
              <w:t>[</w:t>
            </w:r>
            <w:r w:rsidR="00880614" w:rsidRPr="00880614">
              <w:rPr>
                <w:rFonts w:ascii="Arial" w:hAnsi="Arial" w:cs="Arial"/>
                <w:sz w:val="14"/>
                <w:szCs w:val="14"/>
              </w:rPr>
              <w:t>PROCEDURA RISTRETTA PER L’AFFIDAMENTO DELL’APPALTO INTEGRATO AVENTE AD OGGETTO LA PROGETTAZIONE ESECUTIVA E L’ESECUZIONE DI TUTTI I LAVORI NECESSARI ALLA REALIZZAZIONE DEL I° STRALCIO DEL PROLUNGAMENTO DI 100 M DEL MOLO VII DEL PORTO DI TRIESTE</w:t>
            </w:r>
            <w:r w:rsidR="00F41224" w:rsidRPr="001732DE">
              <w:rPr>
                <w:rFonts w:ascii="Arial" w:hAnsi="Arial" w:cs="Arial"/>
                <w:sz w:val="14"/>
                <w:szCs w:val="14"/>
              </w:rPr>
              <w:t>]</w:t>
            </w:r>
            <w:r w:rsidR="002D7984" w:rsidRPr="008C08C3">
              <w:rPr>
                <w:rFonts w:ascii="Arial" w:hAnsi="Arial" w:cs="Arial"/>
                <w:sz w:val="14"/>
                <w:szCs w:val="14"/>
              </w:rPr>
              <w:t xml:space="preserve"> </w:t>
            </w:r>
          </w:p>
        </w:tc>
      </w:tr>
      <w:tr w:rsidR="00A23B3E" w14:paraId="7C2977D8"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2DF2602" w14:textId="77777777"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5"/>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5C1F039" w14:textId="77777777" w:rsidR="00A23B3E" w:rsidRPr="00FD4431" w:rsidRDefault="00A23B3E">
            <w:pPr>
              <w:rPr>
                <w:highlight w:val="yellow"/>
              </w:rPr>
            </w:pPr>
            <w:r w:rsidRPr="008C08C3">
              <w:rPr>
                <w:rFonts w:ascii="Arial" w:hAnsi="Arial" w:cs="Arial"/>
                <w:sz w:val="14"/>
                <w:szCs w:val="14"/>
              </w:rPr>
              <w:t>[   ]</w:t>
            </w:r>
          </w:p>
        </w:tc>
      </w:tr>
      <w:tr w:rsidR="00A23B3E" w14:paraId="0C231E40"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E7A210"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CIG </w:t>
            </w:r>
          </w:p>
          <w:p w14:paraId="1A411EC0"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CUP (ove previsto)</w:t>
            </w:r>
          </w:p>
          <w:p w14:paraId="4F45648C" w14:textId="77777777" w:rsidR="00A23B3E" w:rsidRPr="003A443E" w:rsidRDefault="00A23B3E">
            <w:pPr>
              <w:rPr>
                <w:color w:val="000000"/>
              </w:rPr>
            </w:pPr>
            <w:r w:rsidRPr="003A443E">
              <w:rPr>
                <w:rFonts w:ascii="Arial" w:hAnsi="Arial" w:cs="Arial"/>
                <w:color w:val="000000"/>
                <w:sz w:val="14"/>
                <w:szCs w:val="14"/>
              </w:rPr>
              <w:t>Codice progetto (ove l’appalto sia finanziato o cofinanziato con fondi europei)</w:t>
            </w:r>
            <w:r w:rsidRPr="003A443E">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42F1C90" w14:textId="16F1B248" w:rsidR="00A23B3E" w:rsidRPr="00B91927" w:rsidRDefault="00A23B3E">
            <w:pPr>
              <w:rPr>
                <w:rFonts w:ascii="Arial" w:hAnsi="Arial" w:cs="Arial"/>
                <w:color w:val="000000"/>
                <w:sz w:val="14"/>
                <w:szCs w:val="14"/>
              </w:rPr>
            </w:pPr>
            <w:r w:rsidRPr="00B91927">
              <w:rPr>
                <w:rFonts w:ascii="Arial" w:hAnsi="Arial" w:cs="Arial"/>
                <w:color w:val="000000"/>
                <w:sz w:val="14"/>
                <w:szCs w:val="14"/>
              </w:rPr>
              <w:t>[</w:t>
            </w:r>
            <w:r w:rsidR="00B91927" w:rsidRPr="00B91927">
              <w:rPr>
                <w:rFonts w:ascii="Arial" w:hAnsi="Arial" w:cs="Arial"/>
                <w:color w:val="000000"/>
                <w:sz w:val="14"/>
                <w:szCs w:val="14"/>
              </w:rPr>
              <w:t>904772962A</w:t>
            </w:r>
            <w:r w:rsidRPr="00B91927">
              <w:rPr>
                <w:rFonts w:ascii="Arial" w:hAnsi="Arial" w:cs="Arial"/>
                <w:color w:val="000000"/>
                <w:sz w:val="14"/>
                <w:szCs w:val="14"/>
              </w:rPr>
              <w:t>]</w:t>
            </w:r>
          </w:p>
          <w:p w14:paraId="0E6781A7" w14:textId="1D184C8A" w:rsidR="00A23B3E" w:rsidRPr="00B91927" w:rsidRDefault="00A23B3E">
            <w:pPr>
              <w:rPr>
                <w:rFonts w:ascii="Arial" w:hAnsi="Arial" w:cs="Arial"/>
                <w:color w:val="000000"/>
                <w:sz w:val="14"/>
                <w:szCs w:val="14"/>
              </w:rPr>
            </w:pPr>
            <w:r w:rsidRPr="00B91927">
              <w:rPr>
                <w:rFonts w:ascii="Arial" w:hAnsi="Arial" w:cs="Arial"/>
                <w:color w:val="000000"/>
                <w:sz w:val="14"/>
                <w:szCs w:val="14"/>
              </w:rPr>
              <w:t>[</w:t>
            </w:r>
            <w:r w:rsidR="00B91927" w:rsidRPr="00B91927">
              <w:rPr>
                <w:rFonts w:ascii="Arial" w:hAnsi="Arial" w:cs="Arial"/>
                <w:color w:val="000000"/>
                <w:sz w:val="14"/>
                <w:szCs w:val="14"/>
              </w:rPr>
              <w:t>H91B15001000007</w:t>
            </w:r>
            <w:r w:rsidR="00A2707C" w:rsidRPr="00B91927">
              <w:rPr>
                <w:rFonts w:ascii="Arial" w:hAnsi="Arial" w:cs="Arial"/>
                <w:color w:val="000000"/>
                <w:sz w:val="14"/>
                <w:szCs w:val="14"/>
              </w:rPr>
              <w:t>]</w:t>
            </w:r>
          </w:p>
          <w:p w14:paraId="33E5A621" w14:textId="77777777" w:rsidR="00A23B3E" w:rsidRPr="00B91927" w:rsidRDefault="00A23B3E">
            <w:pPr>
              <w:rPr>
                <w:color w:val="000000"/>
              </w:rPr>
            </w:pPr>
            <w:r w:rsidRPr="00B91927">
              <w:rPr>
                <w:rFonts w:ascii="Arial" w:hAnsi="Arial" w:cs="Arial"/>
                <w:color w:val="000000"/>
                <w:sz w:val="14"/>
                <w:szCs w:val="14"/>
              </w:rPr>
              <w:t xml:space="preserve">[  ] </w:t>
            </w:r>
          </w:p>
        </w:tc>
      </w:tr>
    </w:tbl>
    <w:p w14:paraId="3A4C440F"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14:paraId="1ADBBFE1" w14:textId="77777777"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14:paraId="7B5CD8B3" w14:textId="77777777"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586"/>
        <w:gridCol w:w="3539"/>
      </w:tblGrid>
      <w:tr w:rsidR="00A23B3E" w14:paraId="192ED6CE"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3F2538C" w14:textId="77777777"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27BF9E6" w14:textId="77777777" w:rsidR="00A23B3E" w:rsidRDefault="00A23B3E">
            <w:pPr>
              <w:pStyle w:val="Text1"/>
              <w:ind w:left="0"/>
            </w:pPr>
            <w:r>
              <w:rPr>
                <w:rFonts w:ascii="Arial" w:hAnsi="Arial" w:cs="Arial"/>
                <w:b/>
                <w:sz w:val="14"/>
                <w:szCs w:val="14"/>
              </w:rPr>
              <w:t>Risposta:</w:t>
            </w:r>
          </w:p>
        </w:tc>
      </w:tr>
      <w:tr w:rsidR="00A23B3E" w14:paraId="4F2A73C2"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4F36631" w14:textId="77777777"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8A438F8" w14:textId="77777777" w:rsidR="00A23B3E" w:rsidRDefault="00A23B3E">
            <w:pPr>
              <w:pStyle w:val="Text1"/>
              <w:ind w:left="0"/>
            </w:pPr>
            <w:r>
              <w:rPr>
                <w:rFonts w:ascii="Arial" w:hAnsi="Arial" w:cs="Arial"/>
                <w:sz w:val="14"/>
                <w:szCs w:val="14"/>
              </w:rPr>
              <w:t>[   ]</w:t>
            </w:r>
          </w:p>
        </w:tc>
      </w:tr>
      <w:tr w:rsidR="00A23B3E" w14:paraId="64309FF6" w14:textId="77777777"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AA7C872" w14:textId="77777777" w:rsidR="00A23B3E" w:rsidRDefault="00A23B3E">
            <w:pPr>
              <w:pStyle w:val="Text1"/>
              <w:ind w:left="0"/>
              <w:rPr>
                <w:rFonts w:ascii="Arial" w:hAnsi="Arial" w:cs="Arial"/>
                <w:sz w:val="14"/>
                <w:szCs w:val="14"/>
              </w:rPr>
            </w:pPr>
            <w:r>
              <w:rPr>
                <w:rFonts w:ascii="Arial" w:hAnsi="Arial" w:cs="Arial"/>
                <w:sz w:val="14"/>
                <w:szCs w:val="14"/>
              </w:rPr>
              <w:t>Partita IVA, se applicabile:</w:t>
            </w:r>
          </w:p>
          <w:p w14:paraId="01C197A2" w14:textId="77777777"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AE2C9A3" w14:textId="77777777" w:rsidR="00A23B3E" w:rsidRDefault="00A23B3E">
            <w:pPr>
              <w:pStyle w:val="Text1"/>
              <w:ind w:left="0"/>
              <w:rPr>
                <w:rFonts w:ascii="Arial" w:hAnsi="Arial" w:cs="Arial"/>
                <w:sz w:val="14"/>
                <w:szCs w:val="14"/>
              </w:rPr>
            </w:pPr>
            <w:r>
              <w:rPr>
                <w:rFonts w:ascii="Arial" w:hAnsi="Arial" w:cs="Arial"/>
                <w:sz w:val="14"/>
                <w:szCs w:val="14"/>
              </w:rPr>
              <w:t>[   ]</w:t>
            </w:r>
          </w:p>
          <w:p w14:paraId="695E5D5D" w14:textId="77777777" w:rsidR="00A23B3E" w:rsidRDefault="00A23B3E">
            <w:pPr>
              <w:pStyle w:val="Text1"/>
              <w:ind w:left="0"/>
            </w:pPr>
            <w:r>
              <w:rPr>
                <w:rFonts w:ascii="Arial" w:hAnsi="Arial" w:cs="Arial"/>
                <w:sz w:val="14"/>
                <w:szCs w:val="14"/>
              </w:rPr>
              <w:t>[   ]</w:t>
            </w:r>
          </w:p>
        </w:tc>
      </w:tr>
      <w:tr w:rsidR="00A23B3E" w14:paraId="629CDCD1"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8757EC7" w14:textId="77777777"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E8D6D0A" w14:textId="77777777" w:rsidR="00A23B3E" w:rsidRDefault="00A23B3E">
            <w:pPr>
              <w:pStyle w:val="Text1"/>
              <w:ind w:left="0"/>
            </w:pPr>
            <w:r>
              <w:rPr>
                <w:rFonts w:ascii="Arial" w:hAnsi="Arial" w:cs="Arial"/>
                <w:sz w:val="14"/>
                <w:szCs w:val="14"/>
              </w:rPr>
              <w:t>[……………]</w:t>
            </w:r>
          </w:p>
        </w:tc>
      </w:tr>
      <w:tr w:rsidR="00A23B3E" w14:paraId="4089BC5D" w14:textId="77777777"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6D02301"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14:paraId="69DBB879"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14:paraId="2D40F55E"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14:paraId="3011D0D8" w14:textId="77777777"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685C310" w14:textId="77777777" w:rsidR="00A23B3E" w:rsidRDefault="00A23B3E">
            <w:pPr>
              <w:pStyle w:val="Text1"/>
              <w:ind w:left="0"/>
              <w:rPr>
                <w:rFonts w:ascii="Arial" w:hAnsi="Arial" w:cs="Arial"/>
                <w:sz w:val="14"/>
                <w:szCs w:val="14"/>
              </w:rPr>
            </w:pPr>
            <w:r>
              <w:rPr>
                <w:rFonts w:ascii="Arial" w:hAnsi="Arial" w:cs="Arial"/>
                <w:sz w:val="14"/>
                <w:szCs w:val="14"/>
              </w:rPr>
              <w:t>[……………]</w:t>
            </w:r>
          </w:p>
          <w:p w14:paraId="4499196D" w14:textId="77777777" w:rsidR="00A23B3E" w:rsidRDefault="00A23B3E">
            <w:pPr>
              <w:pStyle w:val="Text1"/>
              <w:ind w:left="0"/>
              <w:rPr>
                <w:rFonts w:ascii="Arial" w:hAnsi="Arial" w:cs="Arial"/>
                <w:sz w:val="14"/>
                <w:szCs w:val="14"/>
              </w:rPr>
            </w:pPr>
            <w:r>
              <w:rPr>
                <w:rFonts w:ascii="Arial" w:hAnsi="Arial" w:cs="Arial"/>
                <w:sz w:val="14"/>
                <w:szCs w:val="14"/>
              </w:rPr>
              <w:t>[……………]</w:t>
            </w:r>
          </w:p>
          <w:p w14:paraId="4071318E" w14:textId="77777777" w:rsidR="00A23B3E" w:rsidRDefault="00A23B3E">
            <w:pPr>
              <w:pStyle w:val="Text1"/>
              <w:ind w:left="0"/>
              <w:rPr>
                <w:rFonts w:ascii="Arial" w:hAnsi="Arial" w:cs="Arial"/>
                <w:sz w:val="14"/>
                <w:szCs w:val="14"/>
              </w:rPr>
            </w:pPr>
            <w:r>
              <w:rPr>
                <w:rFonts w:ascii="Arial" w:hAnsi="Arial" w:cs="Arial"/>
                <w:sz w:val="14"/>
                <w:szCs w:val="14"/>
              </w:rPr>
              <w:t>[……………]</w:t>
            </w:r>
          </w:p>
          <w:p w14:paraId="5186EEF3" w14:textId="77777777" w:rsidR="00A23B3E" w:rsidRDefault="00A23B3E">
            <w:pPr>
              <w:pStyle w:val="Text1"/>
              <w:ind w:left="0"/>
            </w:pPr>
            <w:r>
              <w:rPr>
                <w:rFonts w:ascii="Arial" w:hAnsi="Arial" w:cs="Arial"/>
                <w:sz w:val="14"/>
                <w:szCs w:val="14"/>
              </w:rPr>
              <w:t>[……………]</w:t>
            </w:r>
          </w:p>
        </w:tc>
      </w:tr>
      <w:tr w:rsidR="00A23B3E" w14:paraId="63F0B458"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F0C1EB0" w14:textId="77777777"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F023D27" w14:textId="77777777" w:rsidR="00A23B3E" w:rsidRDefault="00A23B3E">
            <w:pPr>
              <w:pStyle w:val="Text1"/>
              <w:ind w:left="0"/>
            </w:pPr>
            <w:r>
              <w:rPr>
                <w:rFonts w:ascii="Arial" w:hAnsi="Arial" w:cs="Arial"/>
                <w:b/>
                <w:sz w:val="14"/>
                <w:szCs w:val="14"/>
              </w:rPr>
              <w:t>Risposta:</w:t>
            </w:r>
          </w:p>
        </w:tc>
      </w:tr>
      <w:tr w:rsidR="00A23B3E" w14:paraId="69CF6A02"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4437022" w14:textId="77777777" w:rsidR="00A23B3E" w:rsidRDefault="00A23B3E" w:rsidP="00A30CBB">
            <w:pPr>
              <w:pStyle w:val="Text1"/>
              <w:ind w:left="0"/>
              <w:jc w:val="both"/>
              <w:rPr>
                <w:rFonts w:ascii="Arial" w:hAnsi="Arial" w:cs="Arial"/>
                <w:sz w:val="14"/>
                <w:szCs w:val="14"/>
              </w:rPr>
            </w:pPr>
            <w:r>
              <w:rPr>
                <w:rFonts w:ascii="Arial" w:hAnsi="Arial" w:cs="Arial"/>
                <w:sz w:val="14"/>
                <w:szCs w:val="14"/>
              </w:rPr>
              <w:t>L'operatore economico è una microimpresa, oppure un'impresa piccola o media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A318BDD" w14:textId="77777777" w:rsidR="00A23B3E" w:rsidRDefault="00A23B3E">
            <w:pPr>
              <w:pStyle w:val="Text1"/>
              <w:ind w:left="0"/>
            </w:pPr>
            <w:proofErr w:type="gramStart"/>
            <w:r>
              <w:rPr>
                <w:rFonts w:ascii="Arial" w:hAnsi="Arial" w:cs="Arial"/>
                <w:sz w:val="14"/>
                <w:szCs w:val="14"/>
              </w:rPr>
              <w:t>[ ]</w:t>
            </w:r>
            <w:proofErr w:type="gramEnd"/>
            <w:r>
              <w:rPr>
                <w:rFonts w:ascii="Arial" w:hAnsi="Arial" w:cs="Arial"/>
                <w:sz w:val="14"/>
                <w:szCs w:val="14"/>
              </w:rPr>
              <w:t xml:space="preserve"> Sì [ ] No</w:t>
            </w:r>
          </w:p>
        </w:tc>
      </w:tr>
      <w:tr w:rsidR="00A23B3E" w14:paraId="030803C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522CEEE" w14:textId="77777777"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 xml:space="preserve">l'operatore economico è un laboratorio protetto, </w:t>
            </w:r>
            <w:proofErr w:type="gramStart"/>
            <w:r w:rsidRPr="003A443E">
              <w:rPr>
                <w:rFonts w:ascii="Arial" w:hAnsi="Arial" w:cs="Arial"/>
                <w:color w:val="000000"/>
                <w:sz w:val="14"/>
                <w:szCs w:val="14"/>
              </w:rPr>
              <w:t>un' "</w:t>
            </w:r>
            <w:proofErr w:type="gramEnd"/>
            <w:r w:rsidRPr="003A443E">
              <w:rPr>
                <w:rFonts w:ascii="Arial" w:hAnsi="Arial" w:cs="Arial"/>
                <w:color w:val="000000"/>
                <w:sz w:val="14"/>
                <w:szCs w:val="14"/>
              </w:rPr>
              <w:t>impresa sociale" (</w:t>
            </w:r>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 o provvede all'esecuzione del contratto nel contesto di programmi di lavoro protetti (articolo 112 del Codice)?</w:t>
            </w:r>
          </w:p>
          <w:p w14:paraId="33695222" w14:textId="77777777" w:rsidR="00A23B3E" w:rsidRPr="003A443E" w:rsidRDefault="00A23B3E">
            <w:pPr>
              <w:pStyle w:val="Text1"/>
              <w:spacing w:before="0" w:after="0"/>
              <w:ind w:left="0"/>
              <w:rPr>
                <w:rFonts w:ascii="Arial" w:hAnsi="Arial" w:cs="Arial"/>
                <w:b/>
                <w:color w:val="000000"/>
                <w:sz w:val="14"/>
                <w:szCs w:val="14"/>
              </w:rPr>
            </w:pPr>
          </w:p>
          <w:p w14:paraId="6A80BBBD" w14:textId="77777777"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14:paraId="67AF363F" w14:textId="77777777" w:rsidR="00A23B3E" w:rsidRPr="003A443E" w:rsidRDefault="00A23B3E">
            <w:pPr>
              <w:pStyle w:val="Text1"/>
              <w:spacing w:before="0" w:after="0"/>
              <w:ind w:left="0"/>
              <w:rPr>
                <w:rFonts w:ascii="Arial" w:hAnsi="Arial" w:cs="Arial"/>
                <w:color w:val="000000"/>
                <w:sz w:val="14"/>
                <w:szCs w:val="14"/>
              </w:rPr>
            </w:pPr>
          </w:p>
          <w:p w14:paraId="47C10101"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14:paraId="52504F57" w14:textId="77777777"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 xml:space="preserve">Se richiesto, specificare a </w:t>
            </w:r>
            <w:proofErr w:type="spellStart"/>
            <w:r w:rsidRPr="003A443E">
              <w:rPr>
                <w:rFonts w:ascii="Arial" w:hAnsi="Arial" w:cs="Arial"/>
                <w:color w:val="000000"/>
                <w:sz w:val="14"/>
                <w:szCs w:val="14"/>
              </w:rPr>
              <w:t>quale</w:t>
            </w:r>
            <w:proofErr w:type="spellEnd"/>
            <w:r w:rsidRPr="003A443E">
              <w:rPr>
                <w:rFonts w:ascii="Arial" w:hAnsi="Arial" w:cs="Arial"/>
                <w:color w:val="000000"/>
                <w:sz w:val="14"/>
                <w:szCs w:val="14"/>
              </w:rPr>
              <w:t xml:space="preserv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E009D7C" w14:textId="77777777" w:rsidR="00A23B3E" w:rsidRDefault="00A23B3E">
            <w:pPr>
              <w:pStyle w:val="Text1"/>
              <w:spacing w:after="0"/>
              <w:ind w:left="0"/>
              <w:rPr>
                <w:rFonts w:ascii="Arial" w:hAnsi="Arial" w:cs="Arial"/>
                <w:sz w:val="14"/>
                <w:szCs w:val="14"/>
              </w:rPr>
            </w:pPr>
            <w:proofErr w:type="gramStart"/>
            <w:r>
              <w:rPr>
                <w:rFonts w:ascii="Arial" w:hAnsi="Arial" w:cs="Arial"/>
                <w:sz w:val="14"/>
                <w:szCs w:val="14"/>
              </w:rPr>
              <w:t>[ ]</w:t>
            </w:r>
            <w:proofErr w:type="gramEnd"/>
            <w:r>
              <w:rPr>
                <w:rFonts w:ascii="Arial" w:hAnsi="Arial" w:cs="Arial"/>
                <w:sz w:val="14"/>
                <w:szCs w:val="14"/>
              </w:rPr>
              <w:t xml:space="preserve"> Sì [ ] No</w:t>
            </w:r>
            <w:r>
              <w:rPr>
                <w:rFonts w:ascii="Arial" w:hAnsi="Arial" w:cs="Arial"/>
                <w:sz w:val="14"/>
                <w:szCs w:val="14"/>
              </w:rPr>
              <w:br/>
            </w:r>
          </w:p>
          <w:p w14:paraId="28A698EE" w14:textId="77777777" w:rsidR="00A23B3E" w:rsidRDefault="00A23B3E">
            <w:pPr>
              <w:pStyle w:val="Text1"/>
              <w:spacing w:before="0" w:after="0"/>
              <w:ind w:left="0"/>
              <w:rPr>
                <w:rFonts w:ascii="Arial" w:hAnsi="Arial" w:cs="Arial"/>
                <w:sz w:val="14"/>
                <w:szCs w:val="14"/>
              </w:rPr>
            </w:pPr>
          </w:p>
          <w:p w14:paraId="1A45B81B" w14:textId="77777777" w:rsidR="00A23B3E" w:rsidRDefault="00A23B3E">
            <w:pPr>
              <w:pStyle w:val="Text1"/>
              <w:spacing w:before="0" w:after="0"/>
              <w:ind w:left="0"/>
              <w:rPr>
                <w:rFonts w:ascii="Arial" w:hAnsi="Arial" w:cs="Arial"/>
                <w:sz w:val="14"/>
                <w:szCs w:val="14"/>
              </w:rPr>
            </w:pPr>
          </w:p>
          <w:p w14:paraId="7FB4AEE2" w14:textId="77777777" w:rsidR="00A23B3E" w:rsidRDefault="00A23B3E">
            <w:pPr>
              <w:pStyle w:val="Text1"/>
              <w:spacing w:before="0" w:after="0"/>
              <w:ind w:left="0"/>
              <w:rPr>
                <w:rFonts w:ascii="Arial" w:hAnsi="Arial" w:cs="Arial"/>
                <w:sz w:val="14"/>
                <w:szCs w:val="14"/>
              </w:rPr>
            </w:pPr>
          </w:p>
          <w:p w14:paraId="51A61474" w14:textId="77777777" w:rsidR="00A23B3E" w:rsidRDefault="00A23B3E">
            <w:pPr>
              <w:pStyle w:val="Text1"/>
              <w:spacing w:before="0" w:after="0"/>
              <w:ind w:left="0"/>
              <w:rPr>
                <w:rFonts w:ascii="Arial" w:hAnsi="Arial" w:cs="Arial"/>
                <w:sz w:val="14"/>
                <w:szCs w:val="14"/>
              </w:rPr>
            </w:pPr>
          </w:p>
          <w:p w14:paraId="6B6B85D2"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16F9C7C5" w14:textId="77777777" w:rsidR="00A23B3E" w:rsidRDefault="00A23B3E">
            <w:pPr>
              <w:pStyle w:val="Text1"/>
              <w:spacing w:before="0" w:after="0"/>
              <w:ind w:left="0"/>
              <w:rPr>
                <w:rFonts w:ascii="Arial" w:hAnsi="Arial" w:cs="Arial"/>
                <w:sz w:val="14"/>
                <w:szCs w:val="14"/>
              </w:rPr>
            </w:pPr>
          </w:p>
          <w:p w14:paraId="07719B6C" w14:textId="77777777" w:rsidR="00A23B3E" w:rsidRDefault="00A23B3E">
            <w:pPr>
              <w:pStyle w:val="Text1"/>
              <w:spacing w:before="0" w:after="0"/>
              <w:ind w:left="0"/>
              <w:rPr>
                <w:rFonts w:ascii="Arial" w:hAnsi="Arial" w:cs="Arial"/>
                <w:sz w:val="14"/>
                <w:szCs w:val="14"/>
              </w:rPr>
            </w:pPr>
          </w:p>
          <w:p w14:paraId="2C644352" w14:textId="77777777" w:rsidR="00A23B3E" w:rsidRDefault="00A23B3E">
            <w:pPr>
              <w:pStyle w:val="Text1"/>
              <w:spacing w:before="0" w:after="0"/>
              <w:ind w:left="0"/>
              <w:rPr>
                <w:rFonts w:ascii="Arial" w:hAnsi="Arial" w:cs="Arial"/>
                <w:sz w:val="14"/>
                <w:szCs w:val="14"/>
              </w:rPr>
            </w:pPr>
          </w:p>
          <w:p w14:paraId="1D776666"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08A02715" w14:textId="77777777" w:rsidR="00A23B3E" w:rsidRDefault="00A23B3E">
            <w:pPr>
              <w:pStyle w:val="Text1"/>
              <w:spacing w:before="0" w:after="0"/>
              <w:ind w:left="0"/>
              <w:rPr>
                <w:rFonts w:ascii="Arial" w:hAnsi="Arial" w:cs="Arial"/>
                <w:sz w:val="14"/>
                <w:szCs w:val="14"/>
              </w:rPr>
            </w:pPr>
          </w:p>
        </w:tc>
      </w:tr>
      <w:tr w:rsidR="00A23B3E" w14:paraId="0441B662"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586D1FF"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di </w:t>
            </w:r>
            <w:r w:rsidRPr="003A443E">
              <w:rPr>
                <w:rFonts w:ascii="Arial" w:eastAsia="Times New Roman" w:hAnsi="Arial" w:cs="Arial"/>
                <w:bCs/>
                <w:color w:val="000000"/>
                <w:sz w:val="14"/>
                <w:szCs w:val="14"/>
              </w:rPr>
              <w:t>imprenditori, fornitori, o prestatori di servizi o possiede una certificazione rilasciata da organismi accreditati, ai sensi dell’articolo 90 del Codice</w:t>
            </w:r>
            <w:r w:rsidRPr="003A443E">
              <w:rPr>
                <w:rFonts w:ascii="Arial" w:hAnsi="Arial" w:cs="Arial"/>
                <w:color w:val="000000"/>
                <w:sz w:val="14"/>
                <w:szCs w:val="14"/>
              </w:rPr>
              <w:t>?</w:t>
            </w:r>
          </w:p>
          <w:p w14:paraId="00330D84" w14:textId="77777777"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14:paraId="419A3E52" w14:textId="77777777" w:rsidR="00A23B3E" w:rsidRPr="003A443E" w:rsidRDefault="00A23B3E">
            <w:pPr>
              <w:pStyle w:val="Text1"/>
              <w:spacing w:before="0" w:after="0"/>
              <w:ind w:left="0"/>
              <w:rPr>
                <w:rFonts w:ascii="Arial" w:hAnsi="Arial" w:cs="Arial"/>
                <w:color w:val="000000"/>
                <w:sz w:val="14"/>
                <w:szCs w:val="14"/>
              </w:rPr>
            </w:pPr>
          </w:p>
          <w:p w14:paraId="5555A090"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 xml:space="preserve">Rispondere compilando le altre parti di questa sezione, la sezione B e, ove pertinente, la sezione C della presente parte, la parte III, </w:t>
            </w:r>
            <w:proofErr w:type="gramStart"/>
            <w:r w:rsidRPr="003A443E">
              <w:rPr>
                <w:rFonts w:ascii="Arial" w:hAnsi="Arial" w:cs="Arial"/>
                <w:b/>
                <w:color w:val="000000"/>
                <w:sz w:val="14"/>
                <w:szCs w:val="14"/>
              </w:rPr>
              <w:t>la  parte</w:t>
            </w:r>
            <w:proofErr w:type="gramEnd"/>
            <w:r w:rsidRPr="003A443E">
              <w:rPr>
                <w:rFonts w:ascii="Arial" w:hAnsi="Arial" w:cs="Arial"/>
                <w:b/>
                <w:color w:val="000000"/>
                <w:sz w:val="14"/>
                <w:szCs w:val="14"/>
              </w:rPr>
              <w:t xml:space="preserve"> V se applicabile, e in ogni caso compilare e firmare la parte VI.</w:t>
            </w:r>
          </w:p>
          <w:p w14:paraId="50FD9532" w14:textId="77777777" w:rsidR="00A23B3E" w:rsidRPr="003A443E" w:rsidRDefault="00A23B3E">
            <w:pPr>
              <w:pStyle w:val="Text1"/>
              <w:spacing w:before="0" w:after="0"/>
              <w:ind w:left="0"/>
              <w:rPr>
                <w:rFonts w:ascii="Arial" w:hAnsi="Arial" w:cs="Arial"/>
                <w:color w:val="000000"/>
                <w:sz w:val="12"/>
                <w:szCs w:val="12"/>
              </w:rPr>
            </w:pPr>
          </w:p>
          <w:p w14:paraId="2B5173AF" w14:textId="77777777"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14:paraId="6ECFD637" w14:textId="77777777" w:rsidR="00A23B3E" w:rsidRPr="003A443E" w:rsidRDefault="00A23B3E">
            <w:pPr>
              <w:pStyle w:val="Text1"/>
              <w:spacing w:before="0" w:after="0"/>
              <w:ind w:left="720"/>
              <w:rPr>
                <w:rFonts w:ascii="Arial" w:hAnsi="Arial" w:cs="Arial"/>
                <w:i/>
                <w:color w:val="000000"/>
                <w:sz w:val="14"/>
                <w:szCs w:val="14"/>
              </w:rPr>
            </w:pPr>
          </w:p>
          <w:p w14:paraId="3659ED6C" w14:textId="77777777" w:rsidR="001F35A9" w:rsidRPr="003A443E" w:rsidRDefault="001F35A9">
            <w:pPr>
              <w:pStyle w:val="Text1"/>
              <w:spacing w:before="0" w:after="0"/>
              <w:ind w:left="720"/>
              <w:rPr>
                <w:rFonts w:ascii="Arial" w:hAnsi="Arial" w:cs="Arial"/>
                <w:i/>
                <w:color w:val="000000"/>
                <w:sz w:val="14"/>
                <w:szCs w:val="14"/>
              </w:rPr>
            </w:pPr>
          </w:p>
          <w:p w14:paraId="32F62260"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14:paraId="2791840F" w14:textId="77777777" w:rsidR="00A23B3E" w:rsidRPr="003A443E" w:rsidRDefault="00A23B3E">
            <w:pPr>
              <w:pStyle w:val="Text1"/>
              <w:spacing w:before="0" w:after="0"/>
              <w:ind w:left="284" w:hanging="284"/>
              <w:rPr>
                <w:rFonts w:ascii="Arial" w:hAnsi="Arial" w:cs="Arial"/>
                <w:color w:val="000000"/>
                <w:sz w:val="14"/>
                <w:szCs w:val="14"/>
              </w:rPr>
            </w:pPr>
          </w:p>
          <w:p w14:paraId="1483FC5C" w14:textId="77777777" w:rsidR="00A23B3E" w:rsidRPr="003A443E" w:rsidRDefault="00A23B3E">
            <w:pPr>
              <w:pStyle w:val="Text1"/>
              <w:spacing w:before="0" w:after="0"/>
              <w:ind w:left="284" w:hanging="284"/>
              <w:rPr>
                <w:rFonts w:ascii="Arial" w:hAnsi="Arial" w:cs="Arial"/>
                <w:color w:val="000000"/>
                <w:sz w:val="14"/>
                <w:szCs w:val="14"/>
              </w:rPr>
            </w:pPr>
          </w:p>
          <w:p w14:paraId="2674FEC9" w14:textId="77777777" w:rsidR="00A23B3E" w:rsidRPr="003A443E" w:rsidRDefault="00A23B3E">
            <w:pPr>
              <w:pStyle w:val="Text1"/>
              <w:spacing w:before="0" w:after="0"/>
              <w:ind w:left="284" w:hanging="284"/>
              <w:rPr>
                <w:rFonts w:ascii="Arial" w:hAnsi="Arial" w:cs="Arial"/>
                <w:color w:val="000000"/>
                <w:sz w:val="14"/>
                <w:szCs w:val="14"/>
              </w:rPr>
            </w:pPr>
          </w:p>
          <w:p w14:paraId="715F22AF" w14:textId="77777777" w:rsidR="00A23B3E" w:rsidRPr="003A443E" w:rsidRDefault="00A23B3E">
            <w:pPr>
              <w:pStyle w:val="Text1"/>
              <w:spacing w:before="0" w:after="0"/>
              <w:ind w:left="284" w:hanging="284"/>
              <w:rPr>
                <w:rFonts w:ascii="Arial" w:hAnsi="Arial" w:cs="Arial"/>
                <w:color w:val="000000"/>
                <w:sz w:val="14"/>
                <w:szCs w:val="14"/>
              </w:rPr>
            </w:pPr>
          </w:p>
          <w:p w14:paraId="69C28038" w14:textId="77777777"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p>
          <w:p w14:paraId="65BDCCDE" w14:textId="77777777"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lastRenderedPageBreak/>
              <w:t>d)    L'iscrizione o la certificazione comprende tutti i criteri di selezione richiesti?</w:t>
            </w:r>
          </w:p>
          <w:p w14:paraId="3D694966" w14:textId="77777777"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14:paraId="0B31A55A" w14:textId="77777777"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14:paraId="0AA11244" w14:textId="77777777"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14:paraId="60466064" w14:textId="77777777"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14:paraId="06ECC42F" w14:textId="77777777"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42EE91C" w14:textId="77777777" w:rsidR="001F35A9" w:rsidRDefault="001F35A9">
            <w:pPr>
              <w:pStyle w:val="Text1"/>
              <w:ind w:left="0"/>
              <w:rPr>
                <w:rFonts w:ascii="Arial" w:hAnsi="Arial" w:cs="Arial"/>
                <w:sz w:val="15"/>
                <w:szCs w:val="15"/>
              </w:rPr>
            </w:pPr>
          </w:p>
          <w:p w14:paraId="56B1AD30" w14:textId="77777777" w:rsidR="001F35A9" w:rsidRDefault="001F35A9">
            <w:pPr>
              <w:pStyle w:val="Text1"/>
              <w:ind w:left="0"/>
              <w:rPr>
                <w:rFonts w:ascii="Arial" w:hAnsi="Arial" w:cs="Arial"/>
                <w:sz w:val="15"/>
                <w:szCs w:val="15"/>
              </w:rPr>
            </w:pPr>
          </w:p>
          <w:p w14:paraId="794DF85B" w14:textId="77777777" w:rsidR="00A23B3E" w:rsidRDefault="00A23B3E">
            <w:pPr>
              <w:pStyle w:val="Text1"/>
              <w:ind w:left="0"/>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 [ ] Non applicabile</w:t>
            </w:r>
          </w:p>
          <w:p w14:paraId="3F3DA6CE" w14:textId="77777777" w:rsidR="00A23B3E" w:rsidRDefault="00A23B3E">
            <w:pPr>
              <w:pStyle w:val="Text1"/>
              <w:ind w:left="0"/>
              <w:rPr>
                <w:rFonts w:ascii="Arial" w:hAnsi="Arial" w:cs="Arial"/>
                <w:sz w:val="15"/>
                <w:szCs w:val="15"/>
              </w:rPr>
            </w:pPr>
          </w:p>
          <w:p w14:paraId="3B350E78" w14:textId="77777777" w:rsidR="00A23B3E" w:rsidRDefault="00A23B3E">
            <w:pPr>
              <w:pStyle w:val="Text1"/>
              <w:ind w:left="0"/>
              <w:rPr>
                <w:rFonts w:ascii="Arial" w:hAnsi="Arial" w:cs="Arial"/>
                <w:sz w:val="15"/>
                <w:szCs w:val="15"/>
              </w:rPr>
            </w:pPr>
          </w:p>
          <w:p w14:paraId="7D78DF11" w14:textId="77777777"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14:paraId="21128856" w14:textId="77777777" w:rsidR="001F35A9" w:rsidRDefault="001F35A9" w:rsidP="001F35A9">
            <w:pPr>
              <w:pStyle w:val="Text1"/>
              <w:spacing w:before="0" w:after="0"/>
              <w:ind w:left="0"/>
              <w:rPr>
                <w:rFonts w:ascii="Arial" w:hAnsi="Arial" w:cs="Arial"/>
                <w:color w:val="000000"/>
                <w:sz w:val="14"/>
                <w:szCs w:val="14"/>
              </w:rPr>
            </w:pPr>
          </w:p>
          <w:p w14:paraId="5F051A24" w14:textId="77777777" w:rsidR="001F35A9" w:rsidRDefault="001F35A9" w:rsidP="001F35A9">
            <w:pPr>
              <w:pStyle w:val="Text1"/>
              <w:spacing w:before="0" w:after="0"/>
              <w:ind w:left="0"/>
              <w:rPr>
                <w:rFonts w:ascii="Arial" w:hAnsi="Arial" w:cs="Arial"/>
                <w:color w:val="000000"/>
                <w:sz w:val="14"/>
                <w:szCs w:val="14"/>
              </w:rPr>
            </w:pPr>
          </w:p>
          <w:p w14:paraId="61C8BB2E" w14:textId="77777777"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 xml:space="preserve">b) </w:t>
            </w:r>
            <w:proofErr w:type="gramStart"/>
            <w:r>
              <w:rPr>
                <w:rFonts w:ascii="Arial" w:hAnsi="Arial" w:cs="Arial"/>
                <w:color w:val="000000"/>
                <w:sz w:val="14"/>
                <w:szCs w:val="14"/>
              </w:rPr>
              <w:t xml:space="preserve">   (</w:t>
            </w:r>
            <w:proofErr w:type="gramEnd"/>
            <w:r>
              <w:rPr>
                <w:rFonts w:ascii="Arial" w:hAnsi="Arial" w:cs="Arial"/>
                <w:color w:val="000000"/>
                <w:sz w:val="14"/>
                <w:szCs w:val="14"/>
              </w:rPr>
              <w:t>indirizzo web, autorità o organismo di emanazione,  riferimento preciso della documentazione):</w:t>
            </w:r>
          </w:p>
          <w:p w14:paraId="6CC1C753" w14:textId="77777777"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14:paraId="61089F68" w14:textId="77777777" w:rsidR="001F35A9" w:rsidRDefault="001F35A9">
            <w:pPr>
              <w:pStyle w:val="Text1"/>
              <w:ind w:left="0"/>
              <w:rPr>
                <w:rFonts w:ascii="Arial" w:hAnsi="Arial" w:cs="Arial"/>
                <w:color w:val="000000"/>
                <w:sz w:val="14"/>
                <w:szCs w:val="14"/>
              </w:rPr>
            </w:pPr>
          </w:p>
          <w:p w14:paraId="22D8341F" w14:textId="77777777" w:rsidR="00A23B3E" w:rsidRPr="00117C59" w:rsidRDefault="00A23B3E">
            <w:pPr>
              <w:pStyle w:val="Text1"/>
              <w:ind w:left="0"/>
              <w:rPr>
                <w:rFonts w:ascii="Arial" w:hAnsi="Arial" w:cs="Arial"/>
                <w:color w:val="auto"/>
                <w:sz w:val="14"/>
                <w:szCs w:val="14"/>
                <w:highlight w:val="yellow"/>
              </w:rPr>
            </w:pPr>
            <w:r>
              <w:rPr>
                <w:rFonts w:ascii="Arial" w:hAnsi="Arial" w:cs="Arial"/>
                <w:color w:val="000000"/>
                <w:sz w:val="14"/>
                <w:szCs w:val="14"/>
              </w:rPr>
              <w:t>c) [……</w:t>
            </w:r>
            <w:proofErr w:type="gramStart"/>
            <w:r>
              <w:rPr>
                <w:rFonts w:ascii="Arial" w:hAnsi="Arial" w:cs="Arial"/>
                <w:color w:val="000000"/>
                <w:sz w:val="14"/>
                <w:szCs w:val="14"/>
              </w:rPr>
              <w:t>…….</w:t>
            </w:r>
            <w:proofErr w:type="gramEnd"/>
            <w:r>
              <w:rPr>
                <w:rFonts w:ascii="Arial" w:hAnsi="Arial" w:cs="Arial"/>
                <w:color w:val="000000"/>
                <w:sz w:val="14"/>
                <w:szCs w:val="14"/>
              </w:rPr>
              <w:t>.…]</w:t>
            </w:r>
            <w:r>
              <w:rPr>
                <w:rFonts w:ascii="Arial" w:hAnsi="Arial" w:cs="Arial"/>
                <w:color w:val="000000"/>
                <w:sz w:val="14"/>
                <w:szCs w:val="14"/>
              </w:rPr>
              <w:br/>
            </w:r>
            <w:r>
              <w:rPr>
                <w:rFonts w:ascii="Arial" w:hAnsi="Arial" w:cs="Arial"/>
                <w:color w:val="000000"/>
                <w:sz w:val="14"/>
                <w:szCs w:val="14"/>
              </w:rPr>
              <w:lastRenderedPageBreak/>
              <w:br/>
              <w:t>d) [ ] Sì [ ] No</w:t>
            </w:r>
          </w:p>
          <w:p w14:paraId="5B544CD8" w14:textId="77777777" w:rsidR="00A23B3E" w:rsidRPr="00117C59" w:rsidRDefault="00A23B3E">
            <w:pPr>
              <w:pStyle w:val="Text1"/>
              <w:ind w:left="0"/>
              <w:rPr>
                <w:rFonts w:ascii="Arial" w:hAnsi="Arial" w:cs="Arial"/>
                <w:color w:val="auto"/>
                <w:sz w:val="14"/>
                <w:szCs w:val="14"/>
                <w:highlight w:val="yellow"/>
              </w:rPr>
            </w:pPr>
          </w:p>
          <w:p w14:paraId="4C14F487" w14:textId="77777777" w:rsidR="00A23B3E" w:rsidRPr="00117C59" w:rsidRDefault="00A23B3E">
            <w:pPr>
              <w:pStyle w:val="Text1"/>
              <w:ind w:left="0"/>
              <w:rPr>
                <w:rFonts w:ascii="Arial" w:hAnsi="Arial" w:cs="Arial"/>
                <w:color w:val="auto"/>
                <w:sz w:val="14"/>
                <w:szCs w:val="14"/>
                <w:highlight w:val="yellow"/>
              </w:rPr>
            </w:pPr>
          </w:p>
          <w:p w14:paraId="5AF5B4C2" w14:textId="77777777" w:rsidR="00A23B3E" w:rsidRDefault="00A23B3E">
            <w:pPr>
              <w:pStyle w:val="Text1"/>
              <w:ind w:left="0"/>
              <w:rPr>
                <w:rFonts w:ascii="Arial" w:hAnsi="Arial" w:cs="Arial"/>
                <w:sz w:val="14"/>
                <w:szCs w:val="14"/>
              </w:rPr>
            </w:pPr>
          </w:p>
          <w:p w14:paraId="1F246EE3" w14:textId="77777777" w:rsidR="00A23B3E" w:rsidRDefault="00A23B3E">
            <w:pPr>
              <w:pStyle w:val="Text1"/>
              <w:ind w:left="0"/>
              <w:rPr>
                <w:rFonts w:ascii="Arial" w:hAnsi="Arial" w:cs="Arial"/>
                <w:sz w:val="14"/>
                <w:szCs w:val="14"/>
              </w:rPr>
            </w:pPr>
          </w:p>
          <w:p w14:paraId="53BED055" w14:textId="77777777" w:rsidR="001F35A9" w:rsidRDefault="001F35A9">
            <w:pPr>
              <w:pStyle w:val="Text1"/>
              <w:ind w:left="0"/>
              <w:rPr>
                <w:rFonts w:ascii="Arial" w:hAnsi="Arial" w:cs="Arial"/>
                <w:sz w:val="14"/>
                <w:szCs w:val="14"/>
              </w:rPr>
            </w:pPr>
          </w:p>
          <w:p w14:paraId="5A4B2CDC" w14:textId="77777777" w:rsidR="00A23B3E" w:rsidRDefault="00A23B3E">
            <w:pPr>
              <w:pStyle w:val="Text1"/>
              <w:ind w:left="0"/>
              <w:rPr>
                <w:rFonts w:ascii="Arial" w:hAnsi="Arial" w:cs="Arial"/>
                <w:sz w:val="14"/>
                <w:szCs w:val="14"/>
              </w:rPr>
            </w:pPr>
            <w:r>
              <w:rPr>
                <w:rFonts w:ascii="Arial" w:hAnsi="Arial" w:cs="Arial"/>
                <w:sz w:val="14"/>
                <w:szCs w:val="14"/>
              </w:rPr>
              <w:t xml:space="preserve">e) </w:t>
            </w:r>
            <w:proofErr w:type="gramStart"/>
            <w:r>
              <w:rPr>
                <w:rFonts w:ascii="Arial" w:hAnsi="Arial" w:cs="Arial"/>
                <w:sz w:val="14"/>
                <w:szCs w:val="14"/>
              </w:rPr>
              <w:t>[ ]</w:t>
            </w:r>
            <w:proofErr w:type="gramEnd"/>
            <w:r>
              <w:rPr>
                <w:rFonts w:ascii="Arial" w:hAnsi="Arial" w:cs="Arial"/>
                <w:sz w:val="14"/>
                <w:szCs w:val="14"/>
              </w:rPr>
              <w:t xml:space="preserve">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14:paraId="1104E7EA" w14:textId="77777777" w:rsidR="00A23B3E" w:rsidRDefault="00A23B3E" w:rsidP="005309A4">
            <w:pPr>
              <w:pStyle w:val="Text1"/>
              <w:spacing w:before="0"/>
              <w:ind w:left="0"/>
            </w:pPr>
            <w:r>
              <w:rPr>
                <w:rFonts w:ascii="Arial" w:hAnsi="Arial" w:cs="Arial"/>
                <w:sz w:val="14"/>
                <w:szCs w:val="14"/>
              </w:rPr>
              <w:t>[………..…][…………][……….…][……….…]</w:t>
            </w:r>
          </w:p>
        </w:tc>
      </w:tr>
      <w:tr w:rsidR="00A23B3E" w14:paraId="5328A703" w14:textId="77777777"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7FE6DD2" w14:textId="77777777"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14:paraId="26C7EF2D" w14:textId="77777777"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14:paraId="5F2F5BAD"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è in possesso di attestazione rilasciata nell’ambito dei Sistemi di qualificazione di cui all’articolo 134 del Codice, previsti per i settori speciali</w:t>
            </w:r>
          </w:p>
          <w:p w14:paraId="36DCDCE1" w14:textId="77777777"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14:paraId="52128631" w14:textId="77777777" w:rsidR="00A23B3E" w:rsidRPr="003A443E" w:rsidRDefault="00A23B3E">
            <w:pPr>
              <w:pStyle w:val="Text1"/>
              <w:spacing w:before="0" w:after="0"/>
              <w:ind w:left="0"/>
              <w:rPr>
                <w:rFonts w:ascii="Arial" w:hAnsi="Arial" w:cs="Arial"/>
                <w:color w:val="000000"/>
                <w:sz w:val="14"/>
                <w:szCs w:val="14"/>
              </w:rPr>
            </w:pPr>
          </w:p>
          <w:p w14:paraId="2BB2F991" w14:textId="77777777"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14:paraId="0C1CFB82" w14:textId="77777777" w:rsidR="00A23B3E" w:rsidRPr="003A443E" w:rsidRDefault="00A23B3E">
            <w:pPr>
              <w:pStyle w:val="Text1"/>
              <w:spacing w:before="0" w:after="0"/>
              <w:ind w:left="720"/>
              <w:rPr>
                <w:rFonts w:ascii="Arial" w:hAnsi="Arial" w:cs="Arial"/>
                <w:i/>
                <w:color w:val="000000"/>
                <w:sz w:val="14"/>
                <w:szCs w:val="14"/>
              </w:rPr>
            </w:pPr>
          </w:p>
          <w:p w14:paraId="4EE956CF"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14:paraId="68B41FF5" w14:textId="77777777" w:rsidR="00A23B3E" w:rsidRPr="003A443E" w:rsidRDefault="00A23B3E">
            <w:pPr>
              <w:pStyle w:val="Text1"/>
              <w:spacing w:before="0" w:after="0"/>
              <w:ind w:left="284" w:hanging="284"/>
              <w:rPr>
                <w:rFonts w:ascii="Arial" w:hAnsi="Arial" w:cs="Arial"/>
                <w:color w:val="000000"/>
                <w:sz w:val="14"/>
                <w:szCs w:val="14"/>
              </w:rPr>
            </w:pPr>
          </w:p>
          <w:p w14:paraId="613AF542" w14:textId="77777777" w:rsidR="001F35A9" w:rsidRPr="003A443E" w:rsidRDefault="001F35A9">
            <w:pPr>
              <w:pStyle w:val="Text1"/>
              <w:spacing w:before="0" w:after="0"/>
              <w:ind w:left="284" w:hanging="284"/>
              <w:rPr>
                <w:rFonts w:ascii="Arial" w:hAnsi="Arial" w:cs="Arial"/>
                <w:color w:val="000000"/>
                <w:sz w:val="14"/>
                <w:szCs w:val="14"/>
              </w:rPr>
            </w:pPr>
          </w:p>
          <w:p w14:paraId="2DDFDD76" w14:textId="77777777" w:rsidR="001F35A9" w:rsidRPr="003A443E" w:rsidRDefault="001F35A9">
            <w:pPr>
              <w:pStyle w:val="Text1"/>
              <w:spacing w:before="0" w:after="0"/>
              <w:ind w:left="284" w:hanging="284"/>
              <w:rPr>
                <w:rFonts w:ascii="Arial" w:hAnsi="Arial" w:cs="Arial"/>
                <w:color w:val="000000"/>
                <w:sz w:val="14"/>
                <w:szCs w:val="14"/>
              </w:rPr>
            </w:pPr>
          </w:p>
          <w:p w14:paraId="003FD4B5" w14:textId="77777777" w:rsidR="001F35A9" w:rsidRPr="003A443E" w:rsidRDefault="001F35A9">
            <w:pPr>
              <w:pStyle w:val="Text1"/>
              <w:spacing w:before="0" w:after="0"/>
              <w:ind w:left="284" w:hanging="284"/>
              <w:rPr>
                <w:rFonts w:ascii="Arial" w:hAnsi="Arial" w:cs="Arial"/>
                <w:color w:val="000000"/>
                <w:sz w:val="14"/>
                <w:szCs w:val="14"/>
              </w:rPr>
            </w:pPr>
          </w:p>
          <w:p w14:paraId="2BCFD941" w14:textId="77777777" w:rsidR="001F35A9" w:rsidRPr="003A443E" w:rsidRDefault="001F35A9">
            <w:pPr>
              <w:pStyle w:val="Text1"/>
              <w:spacing w:before="0" w:after="0"/>
              <w:ind w:left="284" w:hanging="284"/>
              <w:rPr>
                <w:rFonts w:ascii="Arial" w:hAnsi="Arial" w:cs="Arial"/>
                <w:color w:val="000000"/>
                <w:sz w:val="14"/>
                <w:szCs w:val="14"/>
              </w:rPr>
            </w:pPr>
          </w:p>
          <w:p w14:paraId="5FCE609D" w14:textId="77777777" w:rsidR="00A23B3E" w:rsidRPr="003A443E" w:rsidRDefault="00A23B3E">
            <w:pPr>
              <w:pStyle w:val="Text1"/>
              <w:spacing w:before="0" w:after="0"/>
              <w:ind w:left="284" w:hanging="284"/>
              <w:rPr>
                <w:rFonts w:ascii="Arial" w:hAnsi="Arial" w:cs="Arial"/>
                <w:color w:val="000000"/>
                <w:sz w:val="14"/>
                <w:szCs w:val="14"/>
              </w:rPr>
            </w:pPr>
          </w:p>
          <w:p w14:paraId="0B5D52A3"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14:paraId="1637E466" w14:textId="77777777" w:rsidR="00A23B3E" w:rsidRPr="003A443E" w:rsidRDefault="00A23B3E">
            <w:pPr>
              <w:pStyle w:val="Text1"/>
              <w:spacing w:before="0" w:after="0"/>
              <w:ind w:left="284" w:hanging="284"/>
              <w:rPr>
                <w:rFonts w:ascii="Arial" w:hAnsi="Arial" w:cs="Arial"/>
                <w:color w:val="000000"/>
                <w:sz w:val="14"/>
                <w:szCs w:val="14"/>
              </w:rPr>
            </w:pPr>
          </w:p>
          <w:p w14:paraId="7941E4D5" w14:textId="77777777"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FF4C007" w14:textId="77777777" w:rsidR="00A23B3E" w:rsidRPr="003A443E" w:rsidRDefault="00A23B3E">
            <w:pPr>
              <w:pStyle w:val="Text1"/>
              <w:ind w:left="0"/>
              <w:rPr>
                <w:rFonts w:ascii="Arial" w:hAnsi="Arial" w:cs="Arial"/>
                <w:color w:val="000000"/>
                <w:sz w:val="14"/>
                <w:szCs w:val="14"/>
              </w:rPr>
            </w:pPr>
          </w:p>
          <w:p w14:paraId="1B77C81A" w14:textId="77777777" w:rsidR="00A23B3E" w:rsidRPr="003A443E" w:rsidRDefault="00A23B3E">
            <w:pPr>
              <w:pStyle w:val="Text1"/>
              <w:ind w:left="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5D445526" w14:textId="77777777" w:rsidR="00A23B3E" w:rsidRPr="003A443E" w:rsidRDefault="00A23B3E">
            <w:pPr>
              <w:pStyle w:val="Text1"/>
              <w:ind w:left="0"/>
              <w:rPr>
                <w:rFonts w:ascii="Arial" w:hAnsi="Arial" w:cs="Arial"/>
                <w:color w:val="000000"/>
                <w:sz w:val="14"/>
                <w:szCs w:val="14"/>
              </w:rPr>
            </w:pPr>
          </w:p>
          <w:p w14:paraId="21838C7E" w14:textId="77777777" w:rsidR="00A23B3E" w:rsidRPr="003A443E" w:rsidRDefault="00A23B3E">
            <w:pPr>
              <w:pStyle w:val="Text1"/>
              <w:ind w:left="0"/>
              <w:rPr>
                <w:rFonts w:ascii="Arial" w:hAnsi="Arial" w:cs="Arial"/>
                <w:color w:val="000000"/>
                <w:sz w:val="14"/>
                <w:szCs w:val="14"/>
              </w:rPr>
            </w:pPr>
          </w:p>
          <w:p w14:paraId="4EB170A6" w14:textId="77777777" w:rsidR="00A23B3E" w:rsidRPr="003A443E" w:rsidRDefault="00A23B3E">
            <w:pPr>
              <w:pStyle w:val="Text1"/>
              <w:ind w:left="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083B76F6" w14:textId="77777777" w:rsidR="00A23B3E" w:rsidRPr="003A443E" w:rsidRDefault="00A23B3E">
            <w:pPr>
              <w:pStyle w:val="Text1"/>
              <w:ind w:left="0"/>
              <w:rPr>
                <w:rFonts w:ascii="Arial" w:hAnsi="Arial" w:cs="Arial"/>
                <w:color w:val="000000"/>
                <w:sz w:val="14"/>
                <w:szCs w:val="14"/>
              </w:rPr>
            </w:pPr>
          </w:p>
          <w:p w14:paraId="6C4F68FF" w14:textId="77777777"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14:paraId="3D7BF03A" w14:textId="77777777" w:rsidR="00A23B3E" w:rsidRPr="003A443E" w:rsidRDefault="00A23B3E" w:rsidP="00F351F0">
            <w:pPr>
              <w:pStyle w:val="Text1"/>
              <w:spacing w:before="0" w:after="0"/>
              <w:ind w:left="0"/>
              <w:rPr>
                <w:rFonts w:ascii="Arial" w:hAnsi="Arial" w:cs="Arial"/>
                <w:color w:val="000000"/>
                <w:sz w:val="14"/>
                <w:szCs w:val="14"/>
              </w:rPr>
            </w:pPr>
          </w:p>
          <w:p w14:paraId="56BBC8FF" w14:textId="77777777"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 xml:space="preserve">b)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indirizzo web, autorità o organismo di emanazione,  riferimento preciso della documentazione):</w:t>
            </w:r>
          </w:p>
          <w:p w14:paraId="7D1AB600" w14:textId="77777777"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14:paraId="04C51644" w14:textId="77777777" w:rsidR="00AA5F93" w:rsidRPr="003A443E" w:rsidRDefault="00AA5F93" w:rsidP="00AA5F93">
            <w:pPr>
              <w:pStyle w:val="Text1"/>
              <w:tabs>
                <w:tab w:val="left" w:pos="318"/>
              </w:tabs>
              <w:spacing w:before="0" w:after="0"/>
              <w:ind w:left="0"/>
              <w:rPr>
                <w:rFonts w:ascii="Arial" w:hAnsi="Arial" w:cs="Arial"/>
                <w:color w:val="000000"/>
                <w:sz w:val="14"/>
                <w:szCs w:val="14"/>
              </w:rPr>
            </w:pPr>
          </w:p>
          <w:p w14:paraId="17F3D059" w14:textId="77777777"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14:paraId="7F8CAF29" w14:textId="77777777"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 xml:space="preserve">d) </w:t>
            </w: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tc>
      </w:tr>
      <w:tr w:rsidR="001F35A9" w14:paraId="51AB1E4D" w14:textId="77777777"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14:paraId="599C0650" w14:textId="17319839" w:rsidR="001F35A9" w:rsidRPr="003A443E" w:rsidRDefault="001F35A9" w:rsidP="00673A40">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14:paraId="46CC00D9"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CB657C0" w14:textId="77777777"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A512A2D" w14:textId="77777777" w:rsidR="00A23B3E" w:rsidRDefault="00A23B3E">
            <w:pPr>
              <w:pStyle w:val="Text1"/>
              <w:ind w:left="0"/>
            </w:pPr>
            <w:r>
              <w:rPr>
                <w:rFonts w:ascii="Arial" w:hAnsi="Arial" w:cs="Arial"/>
                <w:b/>
                <w:sz w:val="15"/>
                <w:szCs w:val="15"/>
              </w:rPr>
              <w:t>Risposta:</w:t>
            </w:r>
          </w:p>
        </w:tc>
      </w:tr>
      <w:tr w:rsidR="00A23B3E" w14:paraId="35FFA72B"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B497261" w14:textId="77777777"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11"/>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BB5BC24" w14:textId="77777777" w:rsidR="00A23B3E" w:rsidRDefault="00A23B3E">
            <w:pPr>
              <w:pStyle w:val="Text1"/>
              <w:ind w:left="0"/>
            </w:pPr>
            <w:proofErr w:type="gramStart"/>
            <w:r>
              <w:rPr>
                <w:rFonts w:ascii="Arial" w:hAnsi="Arial" w:cs="Arial"/>
                <w:sz w:val="15"/>
                <w:szCs w:val="15"/>
              </w:rPr>
              <w:t>[ ]</w:t>
            </w:r>
            <w:proofErr w:type="gramEnd"/>
            <w:r>
              <w:rPr>
                <w:rFonts w:ascii="Arial" w:hAnsi="Arial" w:cs="Arial"/>
                <w:sz w:val="15"/>
                <w:szCs w:val="15"/>
              </w:rPr>
              <w:t xml:space="preserve"> Sì [ ] No</w:t>
            </w:r>
          </w:p>
        </w:tc>
      </w:tr>
      <w:tr w:rsidR="00A23B3E" w14:paraId="070F0F2B" w14:textId="77777777"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14:paraId="2BBCDA4A" w14:textId="77777777"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14:paraId="385DA56A"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7C5A6A1" w14:textId="77777777"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14:paraId="24966FAB" w14:textId="77777777"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del Codice (capofila, responsabile di compi</w:t>
            </w:r>
            <w:r w:rsidR="001F35A9" w:rsidRPr="003A443E">
              <w:rPr>
                <w:rFonts w:ascii="Arial" w:hAnsi="Arial" w:cs="Arial"/>
                <w:color w:val="000000"/>
                <w:sz w:val="14"/>
                <w:szCs w:val="14"/>
              </w:rPr>
              <w:t>ti specifici,</w:t>
            </w:r>
            <w:r w:rsidR="00117C59">
              <w:rPr>
                <w:rFonts w:ascii="Arial" w:hAnsi="Arial" w:cs="Arial"/>
                <w:color w:val="000000"/>
                <w:sz w:val="14"/>
                <w:szCs w:val="14"/>
              </w:rPr>
              <w:t xml:space="preserve"> </w:t>
            </w:r>
            <w:r w:rsidR="001F35A9" w:rsidRPr="003A443E">
              <w:rPr>
                <w:rFonts w:ascii="Arial" w:hAnsi="Arial" w:cs="Arial"/>
                <w:color w:val="000000"/>
                <w:sz w:val="14"/>
                <w:szCs w:val="14"/>
              </w:rPr>
              <w:t>ecc.</w:t>
            </w:r>
            <w:r w:rsidRPr="003A443E">
              <w:rPr>
                <w:rFonts w:ascii="Arial" w:hAnsi="Arial" w:cs="Arial"/>
                <w:color w:val="000000"/>
                <w:sz w:val="14"/>
                <w:szCs w:val="14"/>
              </w:rPr>
              <w:t>):</w:t>
            </w:r>
          </w:p>
          <w:p w14:paraId="3A46AC4B" w14:textId="77777777" w:rsidR="00A23B3E" w:rsidRPr="003A443E" w:rsidRDefault="00A23B3E">
            <w:pPr>
              <w:pStyle w:val="Text1"/>
              <w:spacing w:before="0" w:after="0"/>
              <w:ind w:left="284"/>
              <w:rPr>
                <w:rFonts w:ascii="Arial" w:hAnsi="Arial" w:cs="Arial"/>
                <w:color w:val="000000"/>
                <w:sz w:val="14"/>
                <w:szCs w:val="14"/>
              </w:rPr>
            </w:pPr>
          </w:p>
          <w:p w14:paraId="444C836D"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14:paraId="465ABFB1" w14:textId="77777777"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14:paraId="2278D400" w14:textId="77777777" w:rsidR="00A23B3E" w:rsidRPr="003A443E" w:rsidRDefault="00A23B3E">
            <w:pPr>
              <w:pStyle w:val="Text1"/>
              <w:spacing w:before="0" w:after="0"/>
              <w:ind w:left="0"/>
              <w:rPr>
                <w:rFonts w:ascii="Arial" w:hAnsi="Arial" w:cs="Arial"/>
                <w:b/>
                <w:color w:val="000000"/>
                <w:sz w:val="14"/>
                <w:szCs w:val="14"/>
              </w:rPr>
            </w:pPr>
          </w:p>
          <w:p w14:paraId="1069D0A8" w14:textId="77777777"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676698A" w14:textId="77777777" w:rsidR="00A23B3E" w:rsidRPr="003A443E" w:rsidRDefault="00A23B3E">
            <w:pPr>
              <w:pStyle w:val="Text1"/>
              <w:spacing w:before="0" w:after="0"/>
              <w:ind w:left="0"/>
              <w:rPr>
                <w:rFonts w:ascii="Arial" w:hAnsi="Arial" w:cs="Arial"/>
                <w:color w:val="000000"/>
                <w:sz w:val="15"/>
                <w:szCs w:val="15"/>
              </w:rPr>
            </w:pPr>
          </w:p>
          <w:p w14:paraId="47BBA8ED" w14:textId="77777777" w:rsidR="00A23B3E" w:rsidRPr="003A443E" w:rsidRDefault="00A23B3E">
            <w:pPr>
              <w:pStyle w:val="Text1"/>
              <w:spacing w:before="0" w:after="0"/>
              <w:ind w:left="0"/>
              <w:rPr>
                <w:rFonts w:ascii="Arial" w:hAnsi="Arial" w:cs="Arial"/>
                <w:color w:val="000000"/>
                <w:sz w:val="15"/>
                <w:szCs w:val="15"/>
              </w:rPr>
            </w:pPr>
          </w:p>
          <w:p w14:paraId="054C651E" w14:textId="77777777" w:rsidR="00A23B3E" w:rsidRPr="003A443E" w:rsidRDefault="00A23B3E">
            <w:pPr>
              <w:pStyle w:val="Text1"/>
              <w:spacing w:before="0" w:after="0"/>
              <w:ind w:left="0"/>
              <w:rPr>
                <w:rFonts w:ascii="Arial" w:hAnsi="Arial" w:cs="Arial"/>
                <w:color w:val="000000"/>
                <w:sz w:val="15"/>
                <w:szCs w:val="15"/>
              </w:rPr>
            </w:pPr>
          </w:p>
          <w:p w14:paraId="5ECFDB48" w14:textId="77777777" w:rsidR="001F35A9" w:rsidRPr="003A443E" w:rsidRDefault="001F35A9">
            <w:pPr>
              <w:pStyle w:val="Text1"/>
              <w:spacing w:before="0" w:after="0"/>
              <w:ind w:left="0"/>
              <w:rPr>
                <w:rFonts w:ascii="Arial" w:hAnsi="Arial" w:cs="Arial"/>
                <w:color w:val="000000"/>
                <w:sz w:val="15"/>
                <w:szCs w:val="15"/>
              </w:rPr>
            </w:pPr>
          </w:p>
          <w:p w14:paraId="671C3983" w14:textId="77777777" w:rsidR="001F35A9" w:rsidRPr="003A443E" w:rsidRDefault="001F35A9">
            <w:pPr>
              <w:pStyle w:val="Text1"/>
              <w:spacing w:before="0" w:after="0"/>
              <w:ind w:left="0"/>
              <w:rPr>
                <w:rFonts w:ascii="Arial" w:hAnsi="Arial" w:cs="Arial"/>
                <w:color w:val="000000"/>
                <w:sz w:val="15"/>
                <w:szCs w:val="15"/>
              </w:rPr>
            </w:pPr>
          </w:p>
          <w:p w14:paraId="40D7470F"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r w:rsidRPr="003A443E">
              <w:rPr>
                <w:rFonts w:ascii="Arial" w:hAnsi="Arial" w:cs="Arial"/>
                <w:color w:val="000000"/>
                <w:sz w:val="15"/>
                <w:szCs w:val="15"/>
              </w:rPr>
              <w:br/>
            </w:r>
          </w:p>
          <w:p w14:paraId="1DCDD694" w14:textId="77777777" w:rsidR="00A23B3E" w:rsidRPr="003A443E" w:rsidRDefault="00A23B3E">
            <w:pPr>
              <w:pStyle w:val="Text1"/>
              <w:spacing w:before="0" w:after="0"/>
              <w:ind w:left="0"/>
              <w:rPr>
                <w:rFonts w:ascii="Arial" w:hAnsi="Arial" w:cs="Arial"/>
                <w:color w:val="000000"/>
                <w:sz w:val="15"/>
                <w:szCs w:val="15"/>
              </w:rPr>
            </w:pPr>
          </w:p>
          <w:p w14:paraId="7CADB438"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r w:rsidRPr="003A443E">
              <w:rPr>
                <w:rFonts w:ascii="Arial" w:hAnsi="Arial" w:cs="Arial"/>
                <w:color w:val="000000"/>
                <w:sz w:val="15"/>
                <w:szCs w:val="15"/>
              </w:rPr>
              <w:br/>
            </w:r>
          </w:p>
          <w:p w14:paraId="2EE7BAFC"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p>
          <w:p w14:paraId="0AFD2C18" w14:textId="77777777" w:rsidR="00A23B3E" w:rsidRPr="003A443E" w:rsidRDefault="00A23B3E">
            <w:pPr>
              <w:pStyle w:val="Text1"/>
              <w:spacing w:before="0" w:after="0"/>
              <w:ind w:left="0"/>
              <w:rPr>
                <w:rFonts w:ascii="Arial" w:hAnsi="Arial" w:cs="Arial"/>
                <w:color w:val="000000"/>
                <w:sz w:val="15"/>
                <w:szCs w:val="15"/>
              </w:rPr>
            </w:pPr>
          </w:p>
          <w:p w14:paraId="2D914054" w14:textId="77777777" w:rsidR="00A23B3E" w:rsidRPr="003A443E" w:rsidRDefault="00A23B3E">
            <w:pPr>
              <w:pStyle w:val="Text1"/>
              <w:spacing w:before="0" w:after="0"/>
              <w:ind w:left="0"/>
              <w:rPr>
                <w:color w:val="000000"/>
              </w:rPr>
            </w:pPr>
            <w:r w:rsidRPr="003A443E">
              <w:rPr>
                <w:rFonts w:ascii="Arial" w:hAnsi="Arial" w:cs="Arial"/>
                <w:color w:val="000000"/>
                <w:sz w:val="15"/>
                <w:szCs w:val="15"/>
              </w:rPr>
              <w:t>d): [</w:t>
            </w:r>
            <w:proofErr w:type="gramStart"/>
            <w:r w:rsidRPr="003A443E">
              <w:rPr>
                <w:rFonts w:ascii="Arial" w:hAnsi="Arial" w:cs="Arial"/>
                <w:color w:val="000000"/>
                <w:sz w:val="15"/>
                <w:szCs w:val="15"/>
              </w:rPr>
              <w:t>……</w:t>
            </w:r>
            <w:r w:rsidR="003E7810">
              <w:rPr>
                <w:rFonts w:ascii="Arial" w:hAnsi="Arial" w:cs="Arial"/>
                <w:color w:val="000000"/>
                <w:sz w:val="15"/>
                <w:szCs w:val="15"/>
              </w:rPr>
              <w:t>.</w:t>
            </w:r>
            <w:proofErr w:type="gramEnd"/>
            <w:r w:rsidRPr="003A443E">
              <w:rPr>
                <w:rFonts w:ascii="Arial" w:hAnsi="Arial" w:cs="Arial"/>
                <w:color w:val="000000"/>
                <w:sz w:val="15"/>
                <w:szCs w:val="15"/>
              </w:rPr>
              <w:t>……….]</w:t>
            </w:r>
          </w:p>
        </w:tc>
      </w:tr>
      <w:tr w:rsidR="00A23B3E" w14:paraId="5F4407D9"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B9FB79C" w14:textId="77777777" w:rsidR="00A23B3E" w:rsidRDefault="00A23B3E">
            <w:pPr>
              <w:pStyle w:val="Text1"/>
              <w:ind w:left="0"/>
            </w:pPr>
            <w:r>
              <w:rPr>
                <w:rFonts w:ascii="Arial" w:hAnsi="Arial" w:cs="Arial"/>
                <w:b/>
                <w:sz w:val="15"/>
                <w:szCs w:val="15"/>
              </w:rPr>
              <w:lastRenderedPageBreak/>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953CF49" w14:textId="77777777" w:rsidR="00A23B3E" w:rsidRDefault="00A23B3E">
            <w:pPr>
              <w:pStyle w:val="Text1"/>
              <w:ind w:left="0"/>
            </w:pPr>
            <w:r>
              <w:rPr>
                <w:rFonts w:ascii="Arial" w:hAnsi="Arial" w:cs="Arial"/>
                <w:b/>
                <w:sz w:val="15"/>
                <w:szCs w:val="15"/>
              </w:rPr>
              <w:t>Risposta:</w:t>
            </w:r>
          </w:p>
        </w:tc>
      </w:tr>
      <w:tr w:rsidR="00A23B3E" w14:paraId="4100EAC9"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FEDF1FD" w14:textId="77777777"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6694ECC" w14:textId="77777777" w:rsidR="00A23B3E" w:rsidRDefault="00A23B3E">
            <w:pPr>
              <w:pStyle w:val="Text1"/>
              <w:ind w:left="0"/>
            </w:pPr>
            <w:r>
              <w:rPr>
                <w:rFonts w:ascii="Arial" w:hAnsi="Arial" w:cs="Arial"/>
                <w:sz w:val="15"/>
                <w:szCs w:val="15"/>
              </w:rPr>
              <w:t>[   ]</w:t>
            </w:r>
          </w:p>
        </w:tc>
      </w:tr>
    </w:tbl>
    <w:p w14:paraId="5B3BF277" w14:textId="77777777" w:rsidR="00A23B3E" w:rsidRPr="00AA5F93" w:rsidRDefault="00A23B3E">
      <w:pPr>
        <w:pStyle w:val="SectionTitle"/>
        <w:spacing w:before="0" w:after="0"/>
        <w:jc w:val="both"/>
        <w:rPr>
          <w:rFonts w:ascii="Arial" w:hAnsi="Arial" w:cs="Arial"/>
          <w:b w:val="0"/>
          <w:caps/>
          <w:sz w:val="10"/>
          <w:szCs w:val="10"/>
        </w:rPr>
      </w:pPr>
    </w:p>
    <w:p w14:paraId="25D1AA15" w14:textId="77777777" w:rsidR="00A23B3E" w:rsidRPr="00AA5F93" w:rsidRDefault="00A23B3E">
      <w:pPr>
        <w:pStyle w:val="SectionTitle"/>
        <w:spacing w:before="0" w:after="0"/>
        <w:jc w:val="both"/>
        <w:rPr>
          <w:rFonts w:ascii="Arial" w:hAnsi="Arial" w:cs="Arial"/>
          <w:b w:val="0"/>
          <w:caps/>
          <w:sz w:val="12"/>
          <w:szCs w:val="12"/>
        </w:rPr>
      </w:pPr>
    </w:p>
    <w:p w14:paraId="77769BDA" w14:textId="77777777"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14:paraId="1C45EB31" w14:textId="77777777"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1BB9366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15C66FB" w14:textId="77777777"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E77D29" w14:textId="77777777" w:rsidR="00A23B3E" w:rsidRDefault="00A23B3E">
            <w:r>
              <w:rPr>
                <w:rFonts w:ascii="Arial" w:hAnsi="Arial" w:cs="Arial"/>
                <w:b/>
                <w:sz w:val="15"/>
                <w:szCs w:val="15"/>
              </w:rPr>
              <w:t>Risposta:</w:t>
            </w:r>
          </w:p>
        </w:tc>
      </w:tr>
      <w:tr w:rsidR="00A23B3E" w14:paraId="0FA4FCD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B69FE11" w14:textId="77777777"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C449F6E" w14:textId="77777777" w:rsidR="00A23B3E" w:rsidRDefault="00A23B3E">
            <w:pPr>
              <w:spacing w:after="0"/>
            </w:pPr>
            <w:r>
              <w:rPr>
                <w:rFonts w:ascii="Arial" w:hAnsi="Arial" w:cs="Arial"/>
                <w:sz w:val="14"/>
                <w:szCs w:val="14"/>
              </w:rPr>
              <w:t>[…………….];</w:t>
            </w:r>
            <w:r>
              <w:rPr>
                <w:rFonts w:ascii="Arial" w:hAnsi="Arial" w:cs="Arial"/>
                <w:sz w:val="14"/>
                <w:szCs w:val="14"/>
              </w:rPr>
              <w:br/>
              <w:t>[…………….]</w:t>
            </w:r>
          </w:p>
        </w:tc>
      </w:tr>
      <w:tr w:rsidR="00A23B3E" w14:paraId="5E8D03F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7851262" w14:textId="77777777"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71F159D" w14:textId="77777777" w:rsidR="00A23B3E" w:rsidRDefault="00A23B3E">
            <w:r>
              <w:rPr>
                <w:rFonts w:ascii="Arial" w:hAnsi="Arial" w:cs="Arial"/>
                <w:sz w:val="14"/>
                <w:szCs w:val="14"/>
              </w:rPr>
              <w:t>[………….…]</w:t>
            </w:r>
          </w:p>
        </w:tc>
      </w:tr>
      <w:tr w:rsidR="00A23B3E" w14:paraId="405E0AA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DE3C6D" w14:textId="77777777"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C0FAB1" w14:textId="77777777" w:rsidR="00A23B3E" w:rsidRDefault="00A23B3E">
            <w:pPr>
              <w:spacing w:after="0"/>
            </w:pPr>
            <w:r>
              <w:rPr>
                <w:rFonts w:ascii="Arial" w:hAnsi="Arial" w:cs="Arial"/>
                <w:sz w:val="14"/>
                <w:szCs w:val="14"/>
              </w:rPr>
              <w:t>[………….…]</w:t>
            </w:r>
          </w:p>
        </w:tc>
      </w:tr>
      <w:tr w:rsidR="00A23B3E" w14:paraId="6C35B3D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CB84E7" w14:textId="77777777"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4B699C4" w14:textId="77777777" w:rsidR="00A23B3E" w:rsidRDefault="00A23B3E">
            <w:r>
              <w:rPr>
                <w:rFonts w:ascii="Arial" w:hAnsi="Arial" w:cs="Arial"/>
                <w:sz w:val="14"/>
                <w:szCs w:val="14"/>
              </w:rPr>
              <w:t>[………….…]</w:t>
            </w:r>
          </w:p>
        </w:tc>
      </w:tr>
      <w:tr w:rsidR="00A23B3E" w14:paraId="50EE32D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3403AEE" w14:textId="77777777"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221ACC8" w14:textId="77777777" w:rsidR="00A23B3E" w:rsidRDefault="00A23B3E">
            <w:r>
              <w:rPr>
                <w:rFonts w:ascii="Arial" w:hAnsi="Arial" w:cs="Arial"/>
                <w:sz w:val="14"/>
                <w:szCs w:val="14"/>
              </w:rPr>
              <w:t>[…………….]</w:t>
            </w:r>
          </w:p>
        </w:tc>
      </w:tr>
      <w:tr w:rsidR="00A23B3E" w14:paraId="7DD5614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217F87" w14:textId="77777777"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9264FEF" w14:textId="77777777" w:rsidR="00A23B3E" w:rsidRDefault="00A23B3E">
            <w:r>
              <w:rPr>
                <w:rFonts w:ascii="Arial" w:hAnsi="Arial" w:cs="Arial"/>
                <w:sz w:val="14"/>
                <w:szCs w:val="14"/>
              </w:rPr>
              <w:t>[………….…]</w:t>
            </w:r>
          </w:p>
        </w:tc>
      </w:tr>
    </w:tbl>
    <w:p w14:paraId="7E010E38" w14:textId="77777777"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14:paraId="492D41D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98B7441" w14:textId="77777777"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5F7A978" w14:textId="77777777" w:rsidR="00A23B3E" w:rsidRPr="003A443E" w:rsidRDefault="00A23B3E">
            <w:pPr>
              <w:rPr>
                <w:color w:val="000000"/>
              </w:rPr>
            </w:pPr>
            <w:r w:rsidRPr="003A443E">
              <w:rPr>
                <w:rFonts w:ascii="Arial" w:hAnsi="Arial" w:cs="Arial"/>
                <w:b/>
                <w:color w:val="000000"/>
                <w:sz w:val="15"/>
                <w:szCs w:val="15"/>
              </w:rPr>
              <w:t>Risposta:</w:t>
            </w:r>
          </w:p>
        </w:tc>
      </w:tr>
      <w:tr w:rsidR="00A23B3E" w:rsidRPr="003A443E" w14:paraId="70B174D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8441931" w14:textId="77777777"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14:paraId="17875434" w14:textId="77777777"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14:paraId="3DB61BD8" w14:textId="77777777"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14:paraId="0E56F5DA" w14:textId="77777777"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9227181"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]Sì</w:t>
            </w:r>
            <w:proofErr w:type="gramEnd"/>
            <w:r w:rsidRPr="003A443E">
              <w:rPr>
                <w:rFonts w:ascii="Arial" w:hAnsi="Arial" w:cs="Arial"/>
                <w:color w:val="000000"/>
                <w:sz w:val="15"/>
                <w:szCs w:val="15"/>
              </w:rPr>
              <w:t xml:space="preserve"> [ ]No</w:t>
            </w:r>
          </w:p>
          <w:p w14:paraId="79693C60" w14:textId="77777777" w:rsidR="00A23B3E" w:rsidRDefault="00A23B3E">
            <w:pPr>
              <w:rPr>
                <w:rFonts w:ascii="Arial" w:hAnsi="Arial" w:cs="Arial"/>
                <w:color w:val="000000"/>
                <w:sz w:val="15"/>
                <w:szCs w:val="15"/>
              </w:rPr>
            </w:pPr>
          </w:p>
          <w:p w14:paraId="553E18E6" w14:textId="77777777" w:rsidR="00CA04F3" w:rsidRPr="003A443E" w:rsidRDefault="00CA04F3">
            <w:pPr>
              <w:rPr>
                <w:rFonts w:ascii="Arial" w:hAnsi="Arial" w:cs="Arial"/>
                <w:color w:val="000000"/>
                <w:sz w:val="15"/>
                <w:szCs w:val="15"/>
              </w:rPr>
            </w:pPr>
          </w:p>
          <w:p w14:paraId="4A4E0A4B" w14:textId="77777777"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14:paraId="2EEDB7D0" w14:textId="77777777" w:rsidR="00A23B3E" w:rsidRPr="003A443E" w:rsidRDefault="00A23B3E" w:rsidP="00CA04F3">
            <w:pPr>
              <w:spacing w:after="240"/>
              <w:rPr>
                <w:color w:val="000000"/>
              </w:rPr>
            </w:pPr>
            <w:r w:rsidRPr="003A443E">
              <w:rPr>
                <w:rFonts w:ascii="Arial" w:hAnsi="Arial" w:cs="Arial"/>
                <w:color w:val="000000"/>
                <w:sz w:val="14"/>
                <w:szCs w:val="14"/>
              </w:rPr>
              <w:t>[………….…]</w:t>
            </w:r>
          </w:p>
        </w:tc>
      </w:tr>
    </w:tbl>
    <w:p w14:paraId="62DD1501" w14:textId="77777777"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14:paraId="567BB595" w14:textId="77777777"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14:paraId="62F1F662" w14:textId="77777777" w:rsidR="00D93877" w:rsidRDefault="00D93877" w:rsidP="00F351F0">
      <w:pPr>
        <w:pStyle w:val="ChapterTitle"/>
        <w:spacing w:before="0" w:after="0"/>
        <w:jc w:val="left"/>
        <w:rPr>
          <w:rFonts w:ascii="Arial" w:hAnsi="Arial" w:cs="Arial"/>
          <w:b w:val="0"/>
          <w:caps/>
          <w:sz w:val="14"/>
          <w:szCs w:val="14"/>
        </w:rPr>
      </w:pPr>
    </w:p>
    <w:p w14:paraId="778604F6" w14:textId="77777777"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subappaltatori sulle cui capacità l'operatore economico non fa affidamento (</w:t>
      </w:r>
      <w:r w:rsidRPr="003A443E">
        <w:rPr>
          <w:rFonts w:ascii="Arial" w:hAnsi="Arial" w:cs="Arial"/>
          <w:b w:val="0"/>
          <w:smallCaps/>
          <w:color w:val="000000"/>
          <w:sz w:val="14"/>
          <w:szCs w:val="14"/>
        </w:rPr>
        <w:t>Articolo 105 del Codice - Subappalto)</w:t>
      </w:r>
    </w:p>
    <w:p w14:paraId="6B7938C4" w14:textId="77777777"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14:paraId="06F31036"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483AA85" w14:textId="77777777"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6A3178C5" w14:textId="77777777" w:rsidR="00A23B3E" w:rsidRDefault="00A23B3E">
            <w:r>
              <w:rPr>
                <w:rFonts w:ascii="Arial" w:hAnsi="Arial" w:cs="Arial"/>
                <w:b/>
                <w:sz w:val="15"/>
                <w:szCs w:val="15"/>
              </w:rPr>
              <w:t>Risposta:</w:t>
            </w:r>
          </w:p>
        </w:tc>
      </w:tr>
      <w:tr w:rsidR="000953DC" w:rsidRPr="003A443E" w14:paraId="3CE2808D" w14:textId="77777777"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C197A6"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14:paraId="5EE37F57"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14:paraId="589903BF" w14:textId="77777777"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14:paraId="013199BF" w14:textId="77777777"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66E3E251" w14:textId="77777777" w:rsidR="00A23B3E" w:rsidRPr="003A443E" w:rsidRDefault="00A23B3E">
            <w:pPr>
              <w:rPr>
                <w:rFonts w:ascii="Arial" w:hAnsi="Arial" w:cs="Arial"/>
                <w:b/>
                <w:color w:val="000000"/>
                <w:sz w:val="15"/>
                <w:szCs w:val="15"/>
              </w:rPr>
            </w:pPr>
            <w:proofErr w:type="gramStart"/>
            <w:r w:rsidRPr="003A443E">
              <w:rPr>
                <w:rFonts w:ascii="Arial" w:hAnsi="Arial" w:cs="Arial"/>
                <w:color w:val="000000"/>
                <w:sz w:val="15"/>
                <w:szCs w:val="15"/>
              </w:rPr>
              <w:t>[ ]Sì</w:t>
            </w:r>
            <w:proofErr w:type="gramEnd"/>
            <w:r w:rsidRPr="003A443E">
              <w:rPr>
                <w:rFonts w:ascii="Arial" w:hAnsi="Arial" w:cs="Arial"/>
                <w:color w:val="000000"/>
                <w:sz w:val="15"/>
                <w:szCs w:val="15"/>
              </w:rPr>
              <w:t xml:space="preserve"> [ ]No</w:t>
            </w:r>
            <w:r w:rsidRPr="003A443E">
              <w:rPr>
                <w:rFonts w:ascii="Arial" w:hAnsi="Arial" w:cs="Arial"/>
                <w:color w:val="000000"/>
                <w:sz w:val="15"/>
                <w:szCs w:val="15"/>
              </w:rPr>
              <w:br/>
            </w:r>
          </w:p>
          <w:p w14:paraId="4F6E2487" w14:textId="77777777" w:rsidR="00A23B3E" w:rsidRPr="003A443E" w:rsidRDefault="00A23B3E">
            <w:pPr>
              <w:rPr>
                <w:rFonts w:ascii="Arial" w:hAnsi="Arial" w:cs="Arial"/>
                <w:b/>
                <w:color w:val="000000"/>
                <w:sz w:val="15"/>
                <w:szCs w:val="15"/>
              </w:rPr>
            </w:pPr>
          </w:p>
          <w:p w14:paraId="4F7C31F3"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14:paraId="6A95081F" w14:textId="77777777" w:rsidR="00BB116C" w:rsidRDefault="00BB116C">
            <w:pPr>
              <w:rPr>
                <w:rFonts w:ascii="Arial" w:hAnsi="Arial" w:cs="Arial"/>
                <w:color w:val="000000"/>
                <w:sz w:val="15"/>
                <w:szCs w:val="15"/>
              </w:rPr>
            </w:pPr>
          </w:p>
          <w:p w14:paraId="72658D16" w14:textId="77777777" w:rsidR="00A23B3E" w:rsidRPr="003A443E" w:rsidRDefault="00A23B3E">
            <w:pPr>
              <w:rPr>
                <w:color w:val="000000"/>
              </w:rPr>
            </w:pPr>
            <w:r w:rsidRPr="003A443E">
              <w:rPr>
                <w:rFonts w:ascii="Arial" w:hAnsi="Arial" w:cs="Arial"/>
                <w:color w:val="000000"/>
                <w:sz w:val="15"/>
                <w:szCs w:val="15"/>
              </w:rPr>
              <w:t>[……………….]</w:t>
            </w:r>
          </w:p>
        </w:tc>
      </w:tr>
    </w:tbl>
    <w:p w14:paraId="586A68EE" w14:textId="77777777"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14:paraId="054845C9" w14:textId="77777777" w:rsidR="00A23B3E" w:rsidRDefault="00A23B3E">
      <w:pPr>
        <w:spacing w:before="0"/>
        <w:rPr>
          <w:rFonts w:ascii="Arial" w:hAnsi="Arial" w:cs="Arial"/>
          <w:b/>
          <w:sz w:val="15"/>
          <w:szCs w:val="15"/>
        </w:rPr>
      </w:pPr>
    </w:p>
    <w:p w14:paraId="40A9E2E5" w14:textId="77777777"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14:paraId="507251D8" w14:textId="77777777"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14:paraId="4CBA9F77"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14:paraId="2E846376"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p>
    <w:p w14:paraId="27E8676E"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proofErr w:type="gramStart"/>
      <w:r w:rsidRPr="003A443E">
        <w:rPr>
          <w:rFonts w:ascii="Arial" w:hAnsi="Arial" w:cs="Arial"/>
          <w:color w:val="000000"/>
          <w:sz w:val="14"/>
          <w:szCs w:val="14"/>
        </w:rPr>
        <w:t>Corruzione(</w:t>
      </w:r>
      <w:proofErr w:type="gramEnd"/>
      <w:r w:rsidRPr="003A443E">
        <w:rPr>
          <w:rStyle w:val="Rimandonotaapidipagina"/>
          <w:rFonts w:ascii="Arial" w:hAnsi="Arial" w:cs="Arial"/>
          <w:color w:val="000000"/>
          <w:sz w:val="14"/>
          <w:szCs w:val="14"/>
        </w:rPr>
        <w:footnoteReference w:id="13"/>
      </w:r>
      <w:r w:rsidRPr="003A443E">
        <w:rPr>
          <w:rFonts w:ascii="Arial" w:hAnsi="Arial" w:cs="Arial"/>
          <w:color w:val="000000"/>
          <w:sz w:val="14"/>
          <w:szCs w:val="14"/>
        </w:rPr>
        <w:t>)</w:t>
      </w:r>
    </w:p>
    <w:p w14:paraId="19D4BE54"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proofErr w:type="gramStart"/>
      <w:r w:rsidRPr="003A443E">
        <w:rPr>
          <w:rFonts w:ascii="Arial" w:hAnsi="Arial" w:cs="Arial"/>
          <w:color w:val="000000"/>
          <w:w w:val="0"/>
          <w:sz w:val="14"/>
          <w:szCs w:val="14"/>
          <w:lang w:eastAsia="fr-BE"/>
        </w:rPr>
        <w:t>F</w:t>
      </w:r>
      <w:r w:rsidRPr="003A443E">
        <w:rPr>
          <w:rFonts w:ascii="Arial" w:hAnsi="Arial" w:cs="Arial"/>
          <w:color w:val="000000"/>
          <w:sz w:val="14"/>
          <w:szCs w:val="14"/>
        </w:rPr>
        <w:t>rode(</w:t>
      </w:r>
      <w:proofErr w:type="gramEnd"/>
      <w:r w:rsidRPr="003A443E">
        <w:rPr>
          <w:rStyle w:val="Rimandonotaapidipagina"/>
          <w:rFonts w:ascii="Arial" w:hAnsi="Arial" w:cs="Arial"/>
          <w:color w:val="000000"/>
          <w:sz w:val="14"/>
          <w:szCs w:val="14"/>
        </w:rPr>
        <w:footnoteReference w:id="14"/>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11966E6A"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5"/>
      </w:r>
      <w:r w:rsidRPr="003A443E">
        <w:rPr>
          <w:rFonts w:ascii="Arial" w:hAnsi="Arial" w:cs="Arial"/>
          <w:color w:val="000000"/>
          <w:sz w:val="14"/>
          <w:szCs w:val="14"/>
        </w:rPr>
        <w:t>);</w:t>
      </w:r>
    </w:p>
    <w:p w14:paraId="5316A070"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0" w:name="_DV_C1915"/>
      <w:bookmarkEnd w:id="0"/>
      <w:r w:rsidRPr="003A443E">
        <w:rPr>
          <w:rStyle w:val="Rimandonotaapidipagina"/>
          <w:rFonts w:ascii="Arial" w:hAnsi="Arial" w:cs="Arial"/>
          <w:color w:val="000000"/>
          <w:sz w:val="14"/>
          <w:szCs w:val="14"/>
        </w:rPr>
        <w:footnoteReference w:id="16"/>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2615D0EA" w14:textId="77777777"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 xml:space="preserve">Lavoro minorile e altre forme di tratta di esseri </w:t>
      </w:r>
      <w:proofErr w:type="gramStart"/>
      <w:r w:rsidRPr="003A443E">
        <w:rPr>
          <w:rFonts w:ascii="Arial" w:hAnsi="Arial" w:cs="Arial"/>
          <w:color w:val="000000"/>
          <w:sz w:val="14"/>
          <w:szCs w:val="14"/>
        </w:rPr>
        <w:t>umani(</w:t>
      </w:r>
      <w:proofErr w:type="gramEnd"/>
      <w:r w:rsidRPr="003A443E">
        <w:rPr>
          <w:rStyle w:val="Rimandonotaapidipagina"/>
          <w:rFonts w:ascii="Arial" w:hAnsi="Arial" w:cs="Arial"/>
          <w:color w:val="000000"/>
          <w:sz w:val="14"/>
          <w:szCs w:val="14"/>
        </w:rPr>
        <w:footnoteReference w:id="17"/>
      </w:r>
      <w:r w:rsidR="00EB216B" w:rsidRPr="003A443E">
        <w:rPr>
          <w:rFonts w:ascii="Arial" w:hAnsi="Arial" w:cs="Arial"/>
          <w:color w:val="000000"/>
          <w:sz w:val="14"/>
          <w:szCs w:val="14"/>
        </w:rPr>
        <w:t>)</w:t>
      </w:r>
    </w:p>
    <w:p w14:paraId="2DFC6DE3" w14:textId="77777777"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14:paraId="48105EE1" w14:textId="77777777"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14:paraId="65D05E05" w14:textId="77777777">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3714A72B" w14:textId="77777777"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2E5DF6C3" w14:textId="77777777" w:rsidR="00A23B3E" w:rsidRPr="00EB45DC" w:rsidRDefault="00A23B3E">
            <w:pPr>
              <w:spacing w:after="0"/>
              <w:rPr>
                <w:color w:val="000000"/>
              </w:rPr>
            </w:pPr>
            <w:r w:rsidRPr="00EB45DC">
              <w:rPr>
                <w:rFonts w:ascii="Arial" w:hAnsi="Arial" w:cs="Arial"/>
                <w:b/>
                <w:color w:val="000000"/>
                <w:sz w:val="14"/>
                <w:szCs w:val="14"/>
              </w:rPr>
              <w:t>Risposta:</w:t>
            </w:r>
          </w:p>
        </w:tc>
      </w:tr>
      <w:tr w:rsidR="00A23B3E" w14:paraId="67EF8EAC" w14:textId="77777777"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05B3D517" w14:textId="77777777"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14:paraId="5F027CB7" w14:textId="77777777" w:rsidR="00F575CF" w:rsidRPr="00EB45DC" w:rsidRDefault="00F575CF" w:rsidP="00F575CF">
            <w:pPr>
              <w:rPr>
                <w:rStyle w:val="small"/>
                <w:color w:val="000000"/>
              </w:rPr>
            </w:pPr>
          </w:p>
          <w:p w14:paraId="7D775C82" w14:textId="77777777"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6724D3DF" w14:textId="77777777" w:rsidR="00A23B3E" w:rsidRPr="00EB45DC" w:rsidRDefault="00A23B3E">
            <w:pPr>
              <w:spacing w:after="0"/>
              <w:rPr>
                <w:rFonts w:ascii="Arial" w:hAnsi="Arial" w:cs="Arial"/>
                <w:color w:val="000000"/>
                <w:sz w:val="14"/>
                <w:szCs w:val="14"/>
              </w:rPr>
            </w:pPr>
            <w:proofErr w:type="gramStart"/>
            <w:r w:rsidRPr="00EB45DC">
              <w:rPr>
                <w:rFonts w:ascii="Arial" w:hAnsi="Arial" w:cs="Arial"/>
                <w:color w:val="000000"/>
                <w:sz w:val="14"/>
                <w:szCs w:val="14"/>
              </w:rPr>
              <w:t>[ ]</w:t>
            </w:r>
            <w:proofErr w:type="gramEnd"/>
            <w:r w:rsidRPr="00EB45DC">
              <w:rPr>
                <w:rFonts w:ascii="Arial" w:hAnsi="Arial" w:cs="Arial"/>
                <w:color w:val="000000"/>
                <w:sz w:val="14"/>
                <w:szCs w:val="14"/>
              </w:rPr>
              <w:t xml:space="preserve"> Sì [ ] No</w:t>
            </w:r>
          </w:p>
          <w:p w14:paraId="0AE0FA8A" w14:textId="77777777" w:rsidR="00A23B3E" w:rsidRPr="00EB45DC" w:rsidRDefault="00A23B3E">
            <w:pPr>
              <w:spacing w:after="0"/>
              <w:rPr>
                <w:rFonts w:ascii="Arial" w:hAnsi="Arial" w:cs="Arial"/>
                <w:color w:val="000000"/>
                <w:sz w:val="14"/>
                <w:szCs w:val="14"/>
              </w:rPr>
            </w:pPr>
          </w:p>
          <w:p w14:paraId="73F84284"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161CBF9C" w14:textId="77777777"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8"/>
            </w:r>
            <w:r w:rsidRPr="00EB45DC">
              <w:rPr>
                <w:rFonts w:ascii="Arial" w:hAnsi="Arial" w:cs="Arial"/>
                <w:color w:val="000000"/>
                <w:sz w:val="14"/>
                <w:szCs w:val="14"/>
              </w:rPr>
              <w:t>)</w:t>
            </w:r>
          </w:p>
        </w:tc>
      </w:tr>
      <w:tr w:rsidR="00A23B3E" w14:paraId="2DB08765"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6C4155DE" w14:textId="77777777"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9"/>
            </w:r>
            <w:r w:rsidRPr="00EB45DC">
              <w:rPr>
                <w:rFonts w:ascii="Arial" w:hAnsi="Arial" w:cs="Arial"/>
                <w:color w:val="000000"/>
                <w:sz w:val="14"/>
                <w:szCs w:val="14"/>
              </w:rPr>
              <w:t>):</w:t>
            </w:r>
            <w:r w:rsidRPr="00EB45DC">
              <w:rPr>
                <w:rFonts w:ascii="Arial" w:hAnsi="Arial" w:cs="Arial"/>
                <w:color w:val="000000"/>
                <w:sz w:val="14"/>
                <w:szCs w:val="14"/>
              </w:rPr>
              <w:br/>
            </w:r>
          </w:p>
          <w:p w14:paraId="21880961" w14:textId="77777777" w:rsidR="00A23B3E" w:rsidRPr="00EB45DC" w:rsidRDefault="00A23B3E"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14:paraId="7ADC9F15" w14:textId="77777777" w:rsidR="00A23B3E" w:rsidRPr="00EB45DC" w:rsidRDefault="00A23B3E">
            <w:pPr>
              <w:pStyle w:val="Paragrafoelenco1"/>
              <w:spacing w:after="0"/>
              <w:rPr>
                <w:rFonts w:ascii="Arial" w:hAnsi="Arial" w:cs="Arial"/>
                <w:color w:val="000000"/>
                <w:sz w:val="14"/>
                <w:szCs w:val="14"/>
              </w:rPr>
            </w:pPr>
          </w:p>
          <w:p w14:paraId="7CCFE874" w14:textId="77777777"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14:paraId="4F15A5D9" w14:textId="77777777"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0C884B7B" w14:textId="77777777" w:rsidR="00A23B3E" w:rsidRPr="00EB45DC" w:rsidRDefault="00A23B3E">
            <w:pPr>
              <w:spacing w:after="0"/>
              <w:rPr>
                <w:rFonts w:ascii="Arial" w:hAnsi="Arial" w:cs="Arial"/>
                <w:color w:val="000000"/>
                <w:sz w:val="14"/>
                <w:szCs w:val="14"/>
              </w:rPr>
            </w:pPr>
          </w:p>
          <w:p w14:paraId="63C45266" w14:textId="77777777" w:rsidR="00A23B3E" w:rsidRPr="00EB45DC" w:rsidRDefault="00A23B3E">
            <w:pPr>
              <w:spacing w:after="0"/>
              <w:rPr>
                <w:rFonts w:ascii="Arial" w:hAnsi="Arial" w:cs="Arial"/>
                <w:color w:val="000000"/>
                <w:sz w:val="14"/>
                <w:szCs w:val="14"/>
              </w:rPr>
            </w:pPr>
          </w:p>
          <w:p w14:paraId="7D99ED0A" w14:textId="77777777" w:rsidR="00FB3543" w:rsidRPr="00EB45DC" w:rsidRDefault="00FB3543">
            <w:pPr>
              <w:spacing w:after="0"/>
              <w:rPr>
                <w:rFonts w:ascii="Arial" w:hAnsi="Arial" w:cs="Arial"/>
                <w:color w:val="000000"/>
                <w:sz w:val="14"/>
                <w:szCs w:val="14"/>
              </w:rPr>
            </w:pPr>
          </w:p>
          <w:p w14:paraId="15279E9C"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a) </w:t>
            </w:r>
            <w:proofErr w:type="gramStart"/>
            <w:r w:rsidRPr="00EB45DC">
              <w:rPr>
                <w:rFonts w:ascii="Arial" w:hAnsi="Arial" w:cs="Arial"/>
                <w:color w:val="000000"/>
                <w:sz w:val="14"/>
                <w:szCs w:val="14"/>
              </w:rPr>
              <w:t>Data:[</w:t>
            </w:r>
            <w:proofErr w:type="gramEnd"/>
            <w:r w:rsidRPr="00EB45DC">
              <w:rPr>
                <w:rFonts w:ascii="Arial" w:hAnsi="Arial" w:cs="Arial"/>
                <w:color w:val="000000"/>
                <w:sz w:val="14"/>
                <w:szCs w:val="14"/>
              </w:rPr>
              <w:t xml:space="preserve">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14:paraId="2BFC7175"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14:paraId="0E99647B"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w:t>
            </w:r>
            <w:proofErr w:type="gramStart"/>
            <w:r w:rsidRPr="00EB45DC">
              <w:rPr>
                <w:rFonts w:ascii="Arial" w:hAnsi="Arial" w:cs="Arial"/>
                <w:color w:val="000000"/>
                <w:sz w:val="14"/>
                <w:szCs w:val="14"/>
              </w:rPr>
              <w:t>[..</w:t>
            </w:r>
            <w:proofErr w:type="gramEnd"/>
            <w:r w:rsidRPr="00EB45DC">
              <w:rPr>
                <w:rFonts w:ascii="Arial" w:hAnsi="Arial" w:cs="Arial"/>
                <w:color w:val="000000"/>
                <w:sz w:val="14"/>
                <w:szCs w:val="14"/>
              </w:rPr>
              <w:t xml:space="preserve">…], lettera comma 1, articolo 80 [  ], </w:t>
            </w:r>
          </w:p>
        </w:tc>
      </w:tr>
      <w:tr w:rsidR="00A23B3E" w14:paraId="1310C40B" w14:textId="77777777"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6846F6D2" w14:textId="77777777" w:rsidR="00A23B3E" w:rsidRDefault="00A23B3E">
            <w:pPr>
              <w:spacing w:after="0"/>
              <w:rPr>
                <w:rFonts w:ascii="Arial" w:hAnsi="Arial" w:cs="Arial"/>
                <w:sz w:val="14"/>
                <w:szCs w:val="14"/>
              </w:rPr>
            </w:pPr>
            <w:r>
              <w:rPr>
                <w:rFonts w:ascii="Arial" w:hAnsi="Arial" w:cs="Arial"/>
                <w:sz w:val="14"/>
                <w:szCs w:val="14"/>
              </w:rPr>
              <w:lastRenderedPageBreak/>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20"/>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autodisciplina o “Self-</w:t>
            </w:r>
            <w:proofErr w:type="spellStart"/>
            <w:r>
              <w:rPr>
                <w:rStyle w:val="NormalBoldChar"/>
                <w:rFonts w:ascii="Arial" w:eastAsia="Calibri" w:hAnsi="Arial" w:cs="Arial"/>
                <w:sz w:val="14"/>
                <w:szCs w:val="14"/>
              </w:rPr>
              <w:t>Cleaning</w:t>
            </w:r>
            <w:proofErr w:type="spellEnd"/>
            <w:r>
              <w:rPr>
                <w:rStyle w:val="NormalBoldChar"/>
                <w:rFonts w:ascii="Arial" w:eastAsia="Calibri" w:hAnsi="Arial" w:cs="Arial"/>
                <w:sz w:val="14"/>
                <w:szCs w:val="14"/>
              </w:rPr>
              <w:t xml:space="preserve">”,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0577BAEC" w14:textId="77777777" w:rsidR="00A23B3E" w:rsidRDefault="00A23B3E">
            <w:pPr>
              <w:spacing w:after="0"/>
              <w:rPr>
                <w:rFonts w:ascii="Arial" w:hAnsi="Arial" w:cs="Arial"/>
                <w:sz w:val="14"/>
                <w:szCs w:val="14"/>
              </w:rPr>
            </w:pPr>
          </w:p>
          <w:p w14:paraId="5D4AA109" w14:textId="77777777" w:rsidR="00A23B3E" w:rsidRDefault="00A46950">
            <w:pPr>
              <w:spacing w:after="0"/>
              <w:rPr>
                <w:rFonts w:ascii="Arial" w:hAnsi="Arial" w:cs="Arial"/>
                <w:sz w:val="14"/>
                <w:szCs w:val="14"/>
              </w:rPr>
            </w:pPr>
            <w:proofErr w:type="gramStart"/>
            <w:r>
              <w:rPr>
                <w:rFonts w:ascii="Arial" w:hAnsi="Arial" w:cs="Arial"/>
                <w:sz w:val="14"/>
                <w:szCs w:val="14"/>
              </w:rPr>
              <w:t>[ ]</w:t>
            </w:r>
            <w:proofErr w:type="gramEnd"/>
            <w:r>
              <w:rPr>
                <w:rFonts w:ascii="Arial" w:hAnsi="Arial" w:cs="Arial"/>
                <w:sz w:val="14"/>
                <w:szCs w:val="14"/>
              </w:rPr>
              <w:t xml:space="preserve"> Sì [ ] No</w:t>
            </w:r>
          </w:p>
        </w:tc>
      </w:tr>
      <w:tr w:rsidR="00A23B3E" w14:paraId="3768C3C5"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053D9172"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260185C7"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14:paraId="2375E216"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14:paraId="7C6F21B5"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14:paraId="4E6D140A"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14:paraId="49A6A411"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14:paraId="18F0F140" w14:textId="77777777" w:rsidR="00270DA2" w:rsidRPr="003A443E" w:rsidRDefault="00270DA2" w:rsidP="005309A4">
            <w:pPr>
              <w:tabs>
                <w:tab w:val="left" w:pos="304"/>
              </w:tabs>
              <w:spacing w:after="0"/>
              <w:jc w:val="both"/>
              <w:rPr>
                <w:rFonts w:ascii="Arial" w:hAnsi="Arial" w:cs="Arial"/>
                <w:color w:val="000000"/>
                <w:sz w:val="14"/>
                <w:szCs w:val="14"/>
              </w:rPr>
            </w:pPr>
          </w:p>
          <w:p w14:paraId="6E63EC41"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per le ipotesi 1) e 2 l’operatore economico ha adottato misure di carattere tecnico o organizzativo e relativi al personale idonei a prevenire ulteriori illeciti o reati?</w:t>
            </w:r>
          </w:p>
          <w:p w14:paraId="0A6B68CF" w14:textId="77777777" w:rsidR="00270DA2" w:rsidRPr="003A443E" w:rsidRDefault="00270DA2" w:rsidP="005309A4">
            <w:pPr>
              <w:tabs>
                <w:tab w:val="left" w:pos="304"/>
              </w:tabs>
              <w:spacing w:after="0"/>
              <w:jc w:val="both"/>
              <w:rPr>
                <w:rFonts w:ascii="Arial" w:hAnsi="Arial" w:cs="Arial"/>
                <w:color w:val="000000"/>
                <w:sz w:val="14"/>
                <w:szCs w:val="14"/>
              </w:rPr>
            </w:pPr>
          </w:p>
          <w:p w14:paraId="55A095F4" w14:textId="77777777" w:rsidR="00270DA2" w:rsidRPr="003A443E" w:rsidRDefault="00270DA2" w:rsidP="005309A4">
            <w:pPr>
              <w:tabs>
                <w:tab w:val="left" w:pos="304"/>
              </w:tabs>
              <w:spacing w:after="0"/>
              <w:jc w:val="both"/>
              <w:rPr>
                <w:rFonts w:ascii="Arial" w:hAnsi="Arial" w:cs="Arial"/>
                <w:color w:val="000000"/>
                <w:sz w:val="14"/>
                <w:szCs w:val="14"/>
              </w:rPr>
            </w:pPr>
          </w:p>
          <w:p w14:paraId="0CA599CB" w14:textId="77777777"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 xml:space="preserve">se le sentenze di </w:t>
            </w:r>
            <w:proofErr w:type="gramStart"/>
            <w:r w:rsidRPr="003A443E">
              <w:rPr>
                <w:rFonts w:ascii="Arial" w:hAnsi="Arial" w:cs="Arial"/>
                <w:bCs/>
                <w:color w:val="000000"/>
                <w:sz w:val="14"/>
                <w:szCs w:val="14"/>
              </w:rPr>
              <w:t>condanne  sono</w:t>
            </w:r>
            <w:proofErr w:type="gramEnd"/>
            <w:r w:rsidRPr="003A443E">
              <w:rPr>
                <w:rFonts w:ascii="Arial" w:hAnsi="Arial" w:cs="Arial"/>
                <w:bCs/>
                <w:color w:val="000000"/>
                <w:sz w:val="14"/>
                <w:szCs w:val="14"/>
              </w:rPr>
              <w:t xml:space="preserve">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4809C6A7" w14:textId="77777777" w:rsidR="00A23B3E" w:rsidRPr="003A443E" w:rsidRDefault="00A23B3E">
            <w:pPr>
              <w:spacing w:after="0"/>
              <w:rPr>
                <w:rFonts w:ascii="Arial" w:hAnsi="Arial" w:cs="Arial"/>
                <w:color w:val="000000"/>
                <w:sz w:val="14"/>
                <w:szCs w:val="14"/>
              </w:rPr>
            </w:pPr>
          </w:p>
          <w:p w14:paraId="3A16E091" w14:textId="77777777"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proofErr w:type="gramStart"/>
            <w:r w:rsidR="00A23B3E" w:rsidRPr="003A443E">
              <w:rPr>
                <w:rFonts w:ascii="Arial" w:hAnsi="Arial" w:cs="Arial"/>
                <w:color w:val="000000"/>
                <w:sz w:val="14"/>
                <w:szCs w:val="14"/>
              </w:rPr>
              <w:t>[ ]</w:t>
            </w:r>
            <w:proofErr w:type="gramEnd"/>
            <w:r w:rsidR="00A23B3E" w:rsidRPr="003A443E">
              <w:rPr>
                <w:rFonts w:ascii="Arial" w:hAnsi="Arial" w:cs="Arial"/>
                <w:color w:val="000000"/>
                <w:sz w:val="14"/>
                <w:szCs w:val="14"/>
              </w:rPr>
              <w:t xml:space="preserve"> Sì [ ] No</w:t>
            </w:r>
          </w:p>
          <w:p w14:paraId="1AB1E3BC" w14:textId="77777777" w:rsidR="00A46950" w:rsidRPr="003A443E" w:rsidRDefault="00A46950" w:rsidP="00CD3E4F">
            <w:pPr>
              <w:spacing w:before="0" w:after="0"/>
              <w:rPr>
                <w:rFonts w:ascii="Arial" w:hAnsi="Arial" w:cs="Arial"/>
                <w:color w:val="000000"/>
                <w:sz w:val="14"/>
                <w:szCs w:val="14"/>
              </w:rPr>
            </w:pPr>
          </w:p>
          <w:p w14:paraId="357A5A98"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31F25502" w14:textId="77777777" w:rsidR="00A23B3E" w:rsidRPr="003A443E" w:rsidRDefault="00A23B3E">
            <w:pPr>
              <w:spacing w:after="0"/>
              <w:rPr>
                <w:rFonts w:ascii="Arial" w:hAnsi="Arial" w:cs="Arial"/>
                <w:color w:val="000000"/>
                <w:sz w:val="14"/>
                <w:szCs w:val="14"/>
              </w:rPr>
            </w:pPr>
          </w:p>
          <w:p w14:paraId="38B3F4C2" w14:textId="77777777" w:rsidR="00CD3E4F" w:rsidRDefault="00CD3E4F">
            <w:pPr>
              <w:spacing w:after="0"/>
              <w:rPr>
                <w:rFonts w:ascii="Arial" w:hAnsi="Arial" w:cs="Arial"/>
                <w:color w:val="000000"/>
                <w:sz w:val="4"/>
                <w:szCs w:val="4"/>
              </w:rPr>
            </w:pPr>
          </w:p>
          <w:p w14:paraId="6AC197CE" w14:textId="77777777" w:rsidR="00CD3E4F" w:rsidRPr="00CD3E4F" w:rsidRDefault="00CD3E4F">
            <w:pPr>
              <w:spacing w:after="0"/>
              <w:rPr>
                <w:rFonts w:ascii="Arial" w:hAnsi="Arial" w:cs="Arial"/>
                <w:color w:val="000000"/>
                <w:sz w:val="4"/>
                <w:szCs w:val="4"/>
              </w:rPr>
            </w:pPr>
          </w:p>
          <w:p w14:paraId="1FE9B82B"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644B0689"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2D46A976" w14:textId="77777777" w:rsidR="00270DA2" w:rsidRPr="003A443E" w:rsidRDefault="00270DA2">
            <w:pPr>
              <w:spacing w:after="0"/>
              <w:rPr>
                <w:rFonts w:ascii="Arial" w:hAnsi="Arial" w:cs="Arial"/>
                <w:color w:val="000000"/>
                <w:sz w:val="14"/>
                <w:szCs w:val="14"/>
              </w:rPr>
            </w:pPr>
          </w:p>
          <w:p w14:paraId="0ADFD8BB" w14:textId="77777777"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488A2EA3" w14:textId="77777777"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14:paraId="782BFF99"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14:paraId="4AF98F5C" w14:textId="77777777" w:rsidR="00270DA2" w:rsidRPr="003A443E" w:rsidRDefault="00270DA2">
            <w:pPr>
              <w:spacing w:after="0"/>
              <w:rPr>
                <w:rFonts w:ascii="Arial" w:hAnsi="Arial" w:cs="Arial"/>
                <w:color w:val="000000"/>
                <w:sz w:val="14"/>
                <w:szCs w:val="14"/>
              </w:rPr>
            </w:pPr>
          </w:p>
          <w:p w14:paraId="62FDA326" w14:textId="77777777"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14:paraId="492B23AC" w14:textId="77777777" w:rsidR="003E60D1" w:rsidRDefault="003E60D1" w:rsidP="00A46950">
      <w:pPr>
        <w:jc w:val="center"/>
        <w:rPr>
          <w:rFonts w:ascii="Arial" w:hAnsi="Arial" w:cs="Arial"/>
          <w:w w:val="0"/>
          <w:sz w:val="14"/>
          <w:szCs w:val="14"/>
        </w:rPr>
      </w:pPr>
    </w:p>
    <w:p w14:paraId="170465CA" w14:textId="77777777"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14:paraId="076D3F5C" w14:textId="77777777"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EC1A3DE" w14:textId="77777777"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05B838F2" w14:textId="77777777" w:rsidR="00A23B3E" w:rsidRDefault="00A23B3E">
            <w:r>
              <w:rPr>
                <w:rFonts w:ascii="Arial" w:hAnsi="Arial" w:cs="Arial"/>
                <w:b/>
                <w:sz w:val="15"/>
                <w:szCs w:val="15"/>
              </w:rPr>
              <w:t>Risposta:</w:t>
            </w:r>
          </w:p>
        </w:tc>
      </w:tr>
      <w:tr w:rsidR="00A23B3E" w14:paraId="3EF6DD29" w14:textId="77777777"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5245CAE" w14:textId="77777777"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5F0431C9" w14:textId="77777777" w:rsidR="00A23B3E" w:rsidRDefault="00A23B3E">
            <w:proofErr w:type="gramStart"/>
            <w:r>
              <w:rPr>
                <w:rFonts w:ascii="Arial" w:hAnsi="Arial" w:cs="Arial"/>
                <w:sz w:val="15"/>
                <w:szCs w:val="15"/>
              </w:rPr>
              <w:t>[ ]</w:t>
            </w:r>
            <w:proofErr w:type="gramEnd"/>
            <w:r>
              <w:rPr>
                <w:rFonts w:ascii="Arial" w:hAnsi="Arial" w:cs="Arial"/>
                <w:sz w:val="15"/>
                <w:szCs w:val="15"/>
              </w:rPr>
              <w:t xml:space="preserve"> Sì [ ] No</w:t>
            </w:r>
          </w:p>
        </w:tc>
      </w:tr>
      <w:tr w:rsidR="00A23B3E" w14:paraId="2BD7287F" w14:textId="77777777">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1F8F5260"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14:paraId="5857F69A" w14:textId="77777777"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14:paraId="419C67F5"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14:paraId="284CFF11" w14:textId="77777777"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14:paraId="2CE1F995"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14:paraId="74308AC3"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14:paraId="05485F8B"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14:paraId="4485FEFC" w14:textId="77777777"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14:paraId="6393D8D2"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14:paraId="39F1D0DF" w14:textId="77777777" w:rsidR="00A23B3E" w:rsidRPr="003A443E" w:rsidRDefault="00A23B3E" w:rsidP="00BF74E1">
            <w:pPr>
              <w:ind w:left="284" w:hanging="284"/>
              <w:jc w:val="both"/>
              <w:rPr>
                <w:color w:val="000000"/>
              </w:rPr>
            </w:pPr>
            <w:r w:rsidRPr="003A443E">
              <w:rPr>
                <w:rFonts w:ascii="Arial" w:hAnsi="Arial" w:cs="Arial"/>
                <w:color w:val="000000"/>
                <w:w w:val="0"/>
                <w:sz w:val="15"/>
                <w:szCs w:val="15"/>
              </w:rPr>
              <w:t xml:space="preserve">d)   L'operatore economico ha ottemperato od ottempererà ai suoi </w:t>
            </w:r>
            <w:r w:rsidRPr="003A443E">
              <w:rPr>
                <w:rFonts w:ascii="Arial" w:hAnsi="Arial" w:cs="Arial"/>
                <w:color w:val="000000"/>
                <w:w w:val="0"/>
                <w:sz w:val="15"/>
                <w:szCs w:val="15"/>
              </w:rPr>
              <w:lastRenderedPageBreak/>
              <w:t>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0CE6DA06" w14:textId="77777777" w:rsidR="00A23B3E" w:rsidRPr="003A443E" w:rsidRDefault="00A23B3E">
            <w:pPr>
              <w:pStyle w:val="Tiret1"/>
              <w:rPr>
                <w:color w:val="000000"/>
              </w:rPr>
            </w:pPr>
            <w:r w:rsidRPr="003A443E">
              <w:rPr>
                <w:rFonts w:ascii="Arial" w:hAnsi="Arial" w:cs="Arial"/>
                <w:b/>
                <w:color w:val="000000"/>
                <w:sz w:val="15"/>
                <w:szCs w:val="15"/>
              </w:rPr>
              <w:lastRenderedPageBreak/>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0F46D7F2" w14:textId="77777777" w:rsidR="00A23B3E" w:rsidRDefault="00A23B3E">
            <w:r>
              <w:rPr>
                <w:rFonts w:ascii="Arial" w:hAnsi="Arial" w:cs="Arial"/>
                <w:b/>
                <w:sz w:val="15"/>
                <w:szCs w:val="15"/>
              </w:rPr>
              <w:t>Contributi previdenziali</w:t>
            </w:r>
          </w:p>
        </w:tc>
      </w:tr>
      <w:tr w:rsidR="00A23B3E" w14:paraId="71CB883D" w14:textId="77777777">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783951D9" w14:textId="77777777"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4A05D723" w14:textId="77777777" w:rsidR="00A23B3E" w:rsidRDefault="00A23B3E">
            <w:pPr>
              <w:rPr>
                <w:rFonts w:ascii="Arial" w:hAnsi="Arial" w:cs="Arial"/>
                <w:color w:val="000000"/>
                <w:sz w:val="15"/>
                <w:szCs w:val="15"/>
              </w:rPr>
            </w:pPr>
          </w:p>
          <w:p w14:paraId="5D1B235E"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7528BC30"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14:paraId="36C884FC" w14:textId="77777777" w:rsidR="00A23B3E" w:rsidRDefault="00A23B3E">
            <w:pPr>
              <w:rPr>
                <w:rFonts w:ascii="Arial" w:hAnsi="Arial" w:cs="Arial"/>
                <w:color w:val="000000"/>
                <w:sz w:val="15"/>
                <w:szCs w:val="15"/>
              </w:rPr>
            </w:pPr>
            <w:r>
              <w:rPr>
                <w:rFonts w:ascii="Arial" w:hAnsi="Arial" w:cs="Arial"/>
                <w:color w:val="000000"/>
                <w:sz w:val="15"/>
                <w:szCs w:val="15"/>
              </w:rPr>
              <w:br/>
              <w:t xml:space="preserve">c1) </w:t>
            </w:r>
            <w:proofErr w:type="gramStart"/>
            <w:r>
              <w:rPr>
                <w:rFonts w:ascii="Arial" w:hAnsi="Arial" w:cs="Arial"/>
                <w:color w:val="000000"/>
                <w:sz w:val="15"/>
                <w:szCs w:val="15"/>
              </w:rPr>
              <w:t>[ ]</w:t>
            </w:r>
            <w:proofErr w:type="gramEnd"/>
            <w:r>
              <w:rPr>
                <w:rFonts w:ascii="Arial" w:hAnsi="Arial" w:cs="Arial"/>
                <w:color w:val="000000"/>
                <w:sz w:val="15"/>
                <w:szCs w:val="15"/>
              </w:rPr>
              <w:t xml:space="preserve"> Sì [ ] No</w:t>
            </w:r>
          </w:p>
          <w:p w14:paraId="45A281A7"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xml:space="preserve">-  </w:t>
            </w:r>
            <w:proofErr w:type="gramStart"/>
            <w:r>
              <w:rPr>
                <w:rFonts w:ascii="Arial" w:hAnsi="Arial" w:cs="Arial"/>
                <w:color w:val="000000"/>
                <w:sz w:val="15"/>
                <w:szCs w:val="15"/>
              </w:rPr>
              <w:t xml:space="preserve">   [</w:t>
            </w:r>
            <w:proofErr w:type="gramEnd"/>
            <w:r>
              <w:rPr>
                <w:rFonts w:ascii="Arial" w:hAnsi="Arial" w:cs="Arial"/>
                <w:color w:val="000000"/>
                <w:sz w:val="15"/>
                <w:szCs w:val="15"/>
              </w:rPr>
              <w:t xml:space="preserve"> ] Sì [ ] No</w:t>
            </w:r>
          </w:p>
          <w:p w14:paraId="0654AFCD"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79E8ED90"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77EE9FF3" w14:textId="77777777" w:rsidR="00F351F0" w:rsidRDefault="00F351F0">
            <w:pPr>
              <w:pStyle w:val="Tiret0"/>
              <w:ind w:left="850" w:hanging="850"/>
              <w:rPr>
                <w:rFonts w:ascii="Arial" w:hAnsi="Arial" w:cs="Arial"/>
                <w:color w:val="000000"/>
                <w:sz w:val="15"/>
                <w:szCs w:val="15"/>
              </w:rPr>
            </w:pPr>
          </w:p>
          <w:p w14:paraId="187B2A30"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proofErr w:type="gramStart"/>
            <w:r>
              <w:rPr>
                <w:rFonts w:ascii="Arial" w:hAnsi="Arial" w:cs="Arial"/>
                <w:color w:val="000000"/>
                <w:w w:val="0"/>
                <w:sz w:val="15"/>
                <w:szCs w:val="15"/>
              </w:rPr>
              <w:t>…….</w:t>
            </w:r>
            <w:proofErr w:type="gramEnd"/>
            <w:r>
              <w:rPr>
                <w:rFonts w:ascii="Arial" w:hAnsi="Arial" w:cs="Arial"/>
                <w:color w:val="000000"/>
                <w:w w:val="0"/>
                <w:sz w:val="15"/>
                <w:szCs w:val="15"/>
              </w:rPr>
              <w:t>…]</w:t>
            </w:r>
            <w:r>
              <w:rPr>
                <w:rFonts w:ascii="Arial" w:hAnsi="Arial" w:cs="Arial"/>
                <w:color w:val="000000"/>
                <w:w w:val="0"/>
                <w:sz w:val="15"/>
                <w:szCs w:val="15"/>
              </w:rPr>
              <w:br/>
            </w:r>
          </w:p>
          <w:p w14:paraId="480E1F1F" w14:textId="77777777" w:rsidR="00A23B3E" w:rsidRDefault="00A23B3E">
            <w:pPr>
              <w:rPr>
                <w:rFonts w:ascii="Arial" w:hAnsi="Arial" w:cs="Arial"/>
                <w:b/>
                <w:color w:val="000000"/>
                <w:w w:val="0"/>
                <w:sz w:val="15"/>
                <w:szCs w:val="15"/>
              </w:rPr>
            </w:pPr>
            <w:r>
              <w:rPr>
                <w:rFonts w:ascii="Arial" w:hAnsi="Arial" w:cs="Arial"/>
                <w:color w:val="000000"/>
                <w:w w:val="0"/>
                <w:sz w:val="15"/>
                <w:szCs w:val="15"/>
              </w:rPr>
              <w:t xml:space="preserve">d) </w:t>
            </w:r>
            <w:proofErr w:type="gramStart"/>
            <w:r>
              <w:rPr>
                <w:rFonts w:ascii="Arial" w:hAnsi="Arial" w:cs="Arial"/>
                <w:color w:val="000000"/>
                <w:w w:val="0"/>
                <w:sz w:val="15"/>
                <w:szCs w:val="15"/>
              </w:rPr>
              <w:t>[ ]</w:t>
            </w:r>
            <w:proofErr w:type="gramEnd"/>
            <w:r>
              <w:rPr>
                <w:rFonts w:ascii="Arial" w:hAnsi="Arial" w:cs="Arial"/>
                <w:color w:val="000000"/>
                <w:w w:val="0"/>
                <w:sz w:val="15"/>
                <w:szCs w:val="15"/>
              </w:rPr>
              <w:t xml:space="preserve"> Sì [ ] No</w:t>
            </w:r>
            <w:r>
              <w:rPr>
                <w:rFonts w:ascii="Arial" w:hAnsi="Arial" w:cs="Arial"/>
                <w:color w:val="000000"/>
                <w:w w:val="0"/>
                <w:sz w:val="15"/>
                <w:szCs w:val="15"/>
              </w:rPr>
              <w:br/>
            </w:r>
          </w:p>
          <w:p w14:paraId="60CCBE21"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29A6D7F9" w14:textId="77777777" w:rsidR="00A23B3E" w:rsidRDefault="00A23B3E">
            <w:pPr>
              <w:rPr>
                <w:rFonts w:ascii="Arial" w:hAnsi="Arial" w:cs="Arial"/>
                <w:color w:val="000000"/>
                <w:sz w:val="15"/>
                <w:szCs w:val="15"/>
              </w:rPr>
            </w:pPr>
          </w:p>
          <w:p w14:paraId="00B83916"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3672BB5D"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14:paraId="6A8AA55E" w14:textId="77777777"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 xml:space="preserve">c1) </w:t>
            </w:r>
            <w:proofErr w:type="gramStart"/>
            <w:r>
              <w:rPr>
                <w:rFonts w:ascii="Arial" w:hAnsi="Arial" w:cs="Arial"/>
                <w:color w:val="000000"/>
                <w:sz w:val="15"/>
                <w:szCs w:val="15"/>
              </w:rPr>
              <w:t>[ ]</w:t>
            </w:r>
            <w:proofErr w:type="gramEnd"/>
            <w:r>
              <w:rPr>
                <w:rFonts w:ascii="Arial" w:hAnsi="Arial" w:cs="Arial"/>
                <w:color w:val="000000"/>
                <w:sz w:val="15"/>
                <w:szCs w:val="15"/>
              </w:rPr>
              <w:t xml:space="preserve"> Sì [ ] No</w:t>
            </w:r>
          </w:p>
          <w:p w14:paraId="63F6F07F"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xml:space="preserve">-  </w:t>
            </w:r>
            <w:proofErr w:type="gramStart"/>
            <w:r>
              <w:rPr>
                <w:rFonts w:ascii="Arial" w:hAnsi="Arial" w:cs="Arial"/>
                <w:color w:val="000000"/>
                <w:sz w:val="15"/>
                <w:szCs w:val="15"/>
              </w:rPr>
              <w:t xml:space="preserve">   [</w:t>
            </w:r>
            <w:proofErr w:type="gramEnd"/>
            <w:r>
              <w:rPr>
                <w:rFonts w:ascii="Arial" w:hAnsi="Arial" w:cs="Arial"/>
                <w:color w:val="000000"/>
                <w:sz w:val="15"/>
                <w:szCs w:val="15"/>
              </w:rPr>
              <w:t xml:space="preserve"> ] Sì [ ] No</w:t>
            </w:r>
          </w:p>
          <w:p w14:paraId="137520D1"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0F789BE4"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21012284" w14:textId="77777777" w:rsidR="00F351F0" w:rsidRDefault="00F351F0">
            <w:pPr>
              <w:pStyle w:val="Tiret0"/>
              <w:ind w:left="850" w:hanging="850"/>
              <w:rPr>
                <w:rFonts w:ascii="Arial" w:hAnsi="Arial" w:cs="Arial"/>
                <w:color w:val="000000"/>
                <w:sz w:val="15"/>
                <w:szCs w:val="15"/>
              </w:rPr>
            </w:pPr>
          </w:p>
          <w:p w14:paraId="4395EDA1"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proofErr w:type="gramStart"/>
            <w:r>
              <w:rPr>
                <w:rFonts w:ascii="Arial" w:hAnsi="Arial" w:cs="Arial"/>
                <w:color w:val="000000"/>
                <w:w w:val="0"/>
                <w:sz w:val="15"/>
                <w:szCs w:val="15"/>
              </w:rPr>
              <w:t>…….</w:t>
            </w:r>
            <w:proofErr w:type="gramEnd"/>
            <w:r>
              <w:rPr>
                <w:rFonts w:ascii="Arial" w:hAnsi="Arial" w:cs="Arial"/>
                <w:color w:val="000000"/>
                <w:w w:val="0"/>
                <w:sz w:val="15"/>
                <w:szCs w:val="15"/>
              </w:rPr>
              <w:t>…]</w:t>
            </w:r>
            <w:r>
              <w:rPr>
                <w:rFonts w:ascii="Arial" w:hAnsi="Arial" w:cs="Arial"/>
                <w:color w:val="000000"/>
                <w:w w:val="0"/>
                <w:sz w:val="15"/>
                <w:szCs w:val="15"/>
              </w:rPr>
              <w:br/>
            </w:r>
          </w:p>
          <w:p w14:paraId="69CA24DC" w14:textId="77777777" w:rsidR="00A23B3E" w:rsidRDefault="00A23B3E">
            <w:pPr>
              <w:rPr>
                <w:rFonts w:ascii="Arial" w:hAnsi="Arial" w:cs="Arial"/>
                <w:b/>
                <w:color w:val="000000"/>
                <w:w w:val="0"/>
                <w:sz w:val="15"/>
                <w:szCs w:val="15"/>
              </w:rPr>
            </w:pPr>
            <w:r>
              <w:rPr>
                <w:rFonts w:ascii="Arial" w:hAnsi="Arial" w:cs="Arial"/>
                <w:color w:val="000000"/>
                <w:w w:val="0"/>
                <w:sz w:val="15"/>
                <w:szCs w:val="15"/>
              </w:rPr>
              <w:t xml:space="preserve">d) </w:t>
            </w:r>
            <w:proofErr w:type="gramStart"/>
            <w:r>
              <w:rPr>
                <w:rFonts w:ascii="Arial" w:hAnsi="Arial" w:cs="Arial"/>
                <w:color w:val="000000"/>
                <w:w w:val="0"/>
                <w:sz w:val="15"/>
                <w:szCs w:val="15"/>
              </w:rPr>
              <w:t>[ ]</w:t>
            </w:r>
            <w:proofErr w:type="gramEnd"/>
            <w:r>
              <w:rPr>
                <w:rFonts w:ascii="Arial" w:hAnsi="Arial" w:cs="Arial"/>
                <w:color w:val="000000"/>
                <w:w w:val="0"/>
                <w:sz w:val="15"/>
                <w:szCs w:val="15"/>
              </w:rPr>
              <w:t xml:space="preserve"> Sì [ ] No</w:t>
            </w:r>
            <w:r>
              <w:rPr>
                <w:rFonts w:ascii="Arial" w:hAnsi="Arial" w:cs="Arial"/>
                <w:color w:val="000000"/>
                <w:w w:val="0"/>
                <w:sz w:val="15"/>
                <w:szCs w:val="15"/>
              </w:rPr>
              <w:br/>
            </w:r>
          </w:p>
          <w:p w14:paraId="0AF4F0EE"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14:paraId="086BA36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8368BB1" w14:textId="77777777"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4F99BEC5" w14:textId="77777777"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 xml:space="preserve">(indirizzo web, autorità o organismo di emanazione, riferimento preciso della </w:t>
            </w:r>
            <w:proofErr w:type="gramStart"/>
            <w:r w:rsidR="00A23B3E">
              <w:rPr>
                <w:rFonts w:ascii="Arial" w:hAnsi="Arial" w:cs="Arial"/>
                <w:sz w:val="15"/>
                <w:szCs w:val="15"/>
              </w:rPr>
              <w:t>documentazione)(</w:t>
            </w:r>
            <w:proofErr w:type="gramEnd"/>
            <w:r w:rsidR="00A23B3E">
              <w:rPr>
                <w:rStyle w:val="Rimandonotaapidipagina"/>
                <w:rFonts w:ascii="Arial" w:hAnsi="Arial" w:cs="Arial"/>
                <w:sz w:val="15"/>
                <w:szCs w:val="15"/>
              </w:rPr>
              <w:footnoteReference w:id="21"/>
            </w:r>
            <w:r w:rsidR="00A23B3E">
              <w:rPr>
                <w:rFonts w:ascii="Arial" w:hAnsi="Arial" w:cs="Arial"/>
                <w:sz w:val="15"/>
                <w:szCs w:val="15"/>
              </w:rPr>
              <w:t xml:space="preserve">): </w:t>
            </w:r>
          </w:p>
          <w:p w14:paraId="5838719E" w14:textId="77777777" w:rsidR="00A23B3E" w:rsidRDefault="00A23B3E">
            <w:r>
              <w:rPr>
                <w:rFonts w:ascii="Arial" w:hAnsi="Arial" w:cs="Arial"/>
                <w:sz w:val="15"/>
                <w:szCs w:val="15"/>
              </w:rPr>
              <w:t>[……………][……………][…………..…]</w:t>
            </w:r>
          </w:p>
        </w:tc>
      </w:tr>
    </w:tbl>
    <w:p w14:paraId="24675FB6" w14:textId="77777777"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22"/>
      </w:r>
      <w:r>
        <w:rPr>
          <w:rFonts w:ascii="Arial" w:hAnsi="Arial" w:cs="Arial"/>
          <w:b w:val="0"/>
          <w:caps/>
          <w:sz w:val="15"/>
          <w:szCs w:val="15"/>
        </w:rPr>
        <w:t>)</w:t>
      </w:r>
    </w:p>
    <w:p w14:paraId="2CCF87AF" w14:textId="77777777"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08F7C89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09511C0" w14:textId="77777777"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1D6D009" w14:textId="77777777" w:rsidR="00A23B3E" w:rsidRDefault="00A23B3E">
            <w:r>
              <w:rPr>
                <w:rFonts w:ascii="Arial" w:hAnsi="Arial" w:cs="Arial"/>
                <w:b/>
                <w:sz w:val="15"/>
                <w:szCs w:val="15"/>
              </w:rPr>
              <w:t>Risposta:</w:t>
            </w:r>
          </w:p>
        </w:tc>
      </w:tr>
      <w:tr w:rsidR="00A23B3E" w14:paraId="2A56EC88" w14:textId="77777777">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24D6B168" w14:textId="547DF6DE"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3"/>
            </w:r>
            <w:r w:rsidRPr="003A443E">
              <w:rPr>
                <w:rFonts w:ascii="Arial" w:hAnsi="Arial" w:cs="Arial"/>
                <w:color w:val="000000"/>
                <w:sz w:val="15"/>
                <w:szCs w:val="15"/>
              </w:rPr>
              <w:t xml:space="preserve">) di cui all’articolo 80, comma 5, lett. </w:t>
            </w:r>
            <w:r w:rsidRPr="003A443E">
              <w:rPr>
                <w:rFonts w:ascii="Arial" w:hAnsi="Arial" w:cs="Arial"/>
                <w:i/>
                <w:color w:val="000000"/>
                <w:sz w:val="15"/>
                <w:szCs w:val="15"/>
              </w:rPr>
              <w:t>a)</w:t>
            </w:r>
            <w:r w:rsidR="00673A40">
              <w:rPr>
                <w:rFonts w:ascii="Arial" w:hAnsi="Arial" w:cs="Arial"/>
                <w:color w:val="000000"/>
                <w:sz w:val="15"/>
                <w:szCs w:val="15"/>
              </w:rPr>
              <w:t>, del Codice</w:t>
            </w:r>
            <w:r w:rsidRPr="003A443E">
              <w:rPr>
                <w:rFonts w:ascii="Arial" w:hAnsi="Arial" w:cs="Arial"/>
                <w:color w:val="000000"/>
                <w:sz w:val="15"/>
                <w:szCs w:val="15"/>
              </w:rPr>
              <w:t>?</w:t>
            </w:r>
          </w:p>
          <w:p w14:paraId="5B609BE0" w14:textId="77777777" w:rsidR="00A23B3E" w:rsidRPr="003A443E" w:rsidRDefault="00A23B3E">
            <w:pPr>
              <w:spacing w:before="0" w:after="0"/>
              <w:rPr>
                <w:rFonts w:ascii="Arial" w:hAnsi="Arial" w:cs="Arial"/>
                <w:color w:val="000000"/>
                <w:sz w:val="15"/>
                <w:szCs w:val="15"/>
              </w:rPr>
            </w:pPr>
          </w:p>
          <w:p w14:paraId="2448C9F3"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14:paraId="1778467F"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w:t>
            </w:r>
            <w:proofErr w:type="spellStart"/>
            <w:r w:rsidRPr="003A443E">
              <w:rPr>
                <w:rFonts w:ascii="Arial" w:hAnsi="Arial" w:cs="Arial"/>
                <w:color w:val="000000"/>
                <w:sz w:val="14"/>
                <w:szCs w:val="14"/>
              </w:rPr>
              <w:t>Cleaning</w:t>
            </w:r>
            <w:proofErr w:type="spellEnd"/>
            <w:r w:rsidRPr="003A443E">
              <w:rPr>
                <w:rFonts w:ascii="Arial" w:hAnsi="Arial" w:cs="Arial"/>
                <w:color w:val="000000"/>
                <w:sz w:val="14"/>
                <w:szCs w:val="14"/>
              </w:rPr>
              <w:t>, cfr. articolo 80, comma 7)?</w:t>
            </w:r>
          </w:p>
          <w:p w14:paraId="7C353A18" w14:textId="77777777" w:rsidR="00A23B3E" w:rsidRPr="003A443E" w:rsidRDefault="00A23B3E">
            <w:pPr>
              <w:spacing w:before="0" w:after="0"/>
              <w:rPr>
                <w:rFonts w:ascii="Arial" w:hAnsi="Arial" w:cs="Arial"/>
                <w:color w:val="000000"/>
                <w:sz w:val="14"/>
                <w:szCs w:val="14"/>
              </w:rPr>
            </w:pPr>
          </w:p>
          <w:p w14:paraId="2102A142" w14:textId="77777777"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7CF1223C" w14:textId="77777777" w:rsidR="00A23B3E" w:rsidRPr="003A443E" w:rsidRDefault="00A23B3E">
            <w:pPr>
              <w:spacing w:before="0" w:after="0"/>
              <w:rPr>
                <w:rFonts w:ascii="Arial" w:hAnsi="Arial" w:cs="Arial"/>
                <w:color w:val="000000"/>
                <w:sz w:val="14"/>
                <w:szCs w:val="14"/>
              </w:rPr>
            </w:pPr>
          </w:p>
          <w:p w14:paraId="49BB6004"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14:paraId="345F5BFC" w14:textId="77777777"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4958A6EA" w14:textId="7F74737E"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è impegnato formalmente a risarcire il danno?</w:t>
            </w:r>
          </w:p>
          <w:p w14:paraId="69084D13" w14:textId="77777777" w:rsidR="00A23B3E" w:rsidRPr="003A443E" w:rsidRDefault="00A23B3E">
            <w:pPr>
              <w:spacing w:before="0" w:after="0"/>
              <w:rPr>
                <w:rFonts w:ascii="Arial" w:hAnsi="Arial" w:cs="Arial"/>
                <w:color w:val="000000"/>
                <w:sz w:val="14"/>
                <w:szCs w:val="14"/>
              </w:rPr>
            </w:pPr>
          </w:p>
          <w:p w14:paraId="7E81CB95" w14:textId="317FA89A"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w:t>
            </w:r>
          </w:p>
          <w:p w14:paraId="546C12BB" w14:textId="77777777" w:rsidR="00A23B3E" w:rsidRPr="003A443E" w:rsidRDefault="00A23B3E">
            <w:pPr>
              <w:spacing w:before="0" w:after="0"/>
              <w:rPr>
                <w:rFonts w:ascii="Arial" w:hAnsi="Arial" w:cs="Arial"/>
                <w:color w:val="000000"/>
                <w:sz w:val="14"/>
                <w:szCs w:val="14"/>
              </w:rPr>
            </w:pPr>
          </w:p>
          <w:p w14:paraId="511776A9"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C300C5C" w14:textId="77777777" w:rsidR="00A23B3E" w:rsidRPr="003A443E" w:rsidRDefault="00A23B3E">
            <w:pPr>
              <w:rPr>
                <w:color w:val="000000"/>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tc>
      </w:tr>
      <w:tr w:rsidR="00A23B3E" w14:paraId="42D29F46" w14:textId="77777777">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63BCDF57" w14:textId="77777777"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D106D0" w14:textId="77777777" w:rsidR="00A23B3E" w:rsidRPr="003A443E" w:rsidRDefault="00A23B3E">
            <w:pPr>
              <w:rPr>
                <w:rFonts w:ascii="Arial" w:hAnsi="Arial" w:cs="Arial"/>
                <w:color w:val="000000"/>
                <w:sz w:val="15"/>
                <w:szCs w:val="15"/>
              </w:rPr>
            </w:pPr>
          </w:p>
          <w:p w14:paraId="70FF3D37" w14:textId="77777777" w:rsidR="00A23B3E" w:rsidRPr="003A443E" w:rsidRDefault="00A23B3E">
            <w:pPr>
              <w:rPr>
                <w:rFonts w:ascii="Arial" w:hAnsi="Arial" w:cs="Arial"/>
                <w:color w:val="000000"/>
                <w:sz w:val="15"/>
                <w:szCs w:val="15"/>
              </w:rPr>
            </w:pPr>
          </w:p>
          <w:p w14:paraId="0ADC5727" w14:textId="77777777" w:rsidR="00A23B3E" w:rsidRPr="003A443E" w:rsidRDefault="00A23B3E">
            <w:pPr>
              <w:rPr>
                <w:rFonts w:ascii="Arial" w:hAnsi="Arial" w:cs="Arial"/>
                <w:color w:val="000000"/>
                <w:sz w:val="15"/>
                <w:szCs w:val="15"/>
              </w:rPr>
            </w:pPr>
          </w:p>
          <w:p w14:paraId="4208237F"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14:paraId="4D469F0B"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r w:rsidRPr="003A443E">
              <w:rPr>
                <w:rFonts w:ascii="Arial" w:hAnsi="Arial" w:cs="Arial"/>
                <w:color w:val="000000"/>
                <w:sz w:val="15"/>
                <w:szCs w:val="15"/>
              </w:rPr>
              <w:br/>
            </w:r>
          </w:p>
          <w:p w14:paraId="29505605" w14:textId="77777777" w:rsidR="00A23B3E" w:rsidRPr="003A443E" w:rsidRDefault="00A23B3E">
            <w:pPr>
              <w:rPr>
                <w:rFonts w:ascii="Arial" w:hAnsi="Arial" w:cs="Arial"/>
                <w:color w:val="000000"/>
                <w:sz w:val="15"/>
                <w:szCs w:val="15"/>
              </w:rPr>
            </w:pPr>
          </w:p>
          <w:p w14:paraId="0A00BC4F" w14:textId="77777777" w:rsidR="00A23B3E" w:rsidRPr="003A443E" w:rsidRDefault="00A23B3E">
            <w:pPr>
              <w:rPr>
                <w:rFonts w:ascii="Arial" w:hAnsi="Arial" w:cs="Arial"/>
                <w:color w:val="000000"/>
                <w:sz w:val="14"/>
                <w:szCs w:val="14"/>
              </w:rPr>
            </w:pPr>
          </w:p>
          <w:p w14:paraId="5944E8E8"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43A7EDB0"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C5657E0"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3775E52C"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14:paraId="40E596AF" w14:textId="77777777"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14:paraId="4CD5827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5352942" w14:textId="77777777"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lett.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14:paraId="037C80E1" w14:textId="77777777" w:rsidR="00A23B3E" w:rsidRPr="003A443E" w:rsidRDefault="00A23B3E" w:rsidP="00DE4996">
            <w:pPr>
              <w:pStyle w:val="NormalLeft"/>
              <w:tabs>
                <w:tab w:val="left" w:pos="162"/>
              </w:tabs>
              <w:spacing w:before="0" w:after="0"/>
              <w:jc w:val="both"/>
              <w:rPr>
                <w:rFonts w:ascii="Arial" w:hAnsi="Arial" w:cs="Arial"/>
                <w:color w:val="000000"/>
                <w:sz w:val="14"/>
                <w:szCs w:val="14"/>
              </w:rPr>
            </w:pPr>
          </w:p>
          <w:p w14:paraId="5A68D82E" w14:textId="77777777"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14:paraId="033A4F81" w14:textId="77777777" w:rsidR="00A23B3E" w:rsidRPr="003A443E" w:rsidRDefault="00A23B3E">
            <w:pPr>
              <w:pStyle w:val="NormalLeft"/>
              <w:spacing w:before="0" w:after="0"/>
              <w:jc w:val="both"/>
              <w:rPr>
                <w:rFonts w:ascii="Arial" w:hAnsi="Arial" w:cs="Arial"/>
                <w:b/>
                <w:color w:val="000000"/>
                <w:sz w:val="14"/>
                <w:szCs w:val="14"/>
              </w:rPr>
            </w:pPr>
          </w:p>
          <w:p w14:paraId="6F08C5D4"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14:paraId="3E9A382D" w14:textId="3FFC7974"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00673A40">
              <w:rPr>
                <w:rFonts w:ascii="Arial" w:hAnsi="Arial" w:cs="Arial"/>
                <w:color w:val="000000"/>
                <w:sz w:val="14"/>
                <w:szCs w:val="14"/>
              </w:rPr>
              <w:t xml:space="preserve"> del Codice)</w:t>
            </w:r>
            <w:r w:rsidRPr="003A443E">
              <w:rPr>
                <w:rFonts w:ascii="Arial" w:hAnsi="Arial" w:cs="Arial"/>
                <w:color w:val="000000"/>
                <w:sz w:val="14"/>
                <w:szCs w:val="14"/>
              </w:rPr>
              <w:t>?</w:t>
            </w:r>
          </w:p>
          <w:p w14:paraId="3D69DEF4" w14:textId="77777777" w:rsidR="00AA2252" w:rsidRDefault="00AA2252" w:rsidP="00F351F0">
            <w:pPr>
              <w:pStyle w:val="NormalLeft"/>
              <w:spacing w:before="0" w:after="0"/>
              <w:ind w:left="162"/>
              <w:jc w:val="both"/>
              <w:rPr>
                <w:b/>
                <w:color w:val="000000"/>
                <w:sz w:val="16"/>
                <w:szCs w:val="16"/>
              </w:rPr>
            </w:pPr>
          </w:p>
          <w:p w14:paraId="219B10DB" w14:textId="77777777" w:rsidR="00AA2252" w:rsidRDefault="00AA2252" w:rsidP="00F351F0">
            <w:pPr>
              <w:pStyle w:val="NormalLeft"/>
              <w:spacing w:before="0" w:after="0"/>
              <w:ind w:left="162"/>
              <w:jc w:val="both"/>
              <w:rPr>
                <w:b/>
                <w:color w:val="000000"/>
                <w:sz w:val="16"/>
                <w:szCs w:val="16"/>
              </w:rPr>
            </w:pPr>
          </w:p>
          <w:p w14:paraId="54E26FB5" w14:textId="77777777"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lastRenderedPageBreak/>
              <w:t>la partecipazione alla procedura di affidamento è stata subordinata ai sensi dell’art. 110, comma 5, all’avvalimento di altro operatore economico?</w:t>
            </w:r>
          </w:p>
          <w:p w14:paraId="0DE45DE8" w14:textId="77777777" w:rsidR="00AA2252" w:rsidRDefault="00AA2252" w:rsidP="00F351F0">
            <w:pPr>
              <w:pStyle w:val="NormalLeft"/>
              <w:spacing w:before="0" w:after="0"/>
              <w:ind w:left="162"/>
              <w:jc w:val="both"/>
              <w:rPr>
                <w:color w:val="000000"/>
              </w:rPr>
            </w:pPr>
          </w:p>
          <w:p w14:paraId="0CF33705" w14:textId="77777777"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14:paraId="699274F5" w14:textId="77777777" w:rsidR="005E2955" w:rsidRDefault="005E2955" w:rsidP="00F62F53">
            <w:pPr>
              <w:pStyle w:val="NormalLeft"/>
              <w:spacing w:before="0" w:after="0"/>
              <w:ind w:left="162"/>
              <w:jc w:val="both"/>
              <w:rPr>
                <w:rFonts w:ascii="Arial" w:hAnsi="Arial" w:cs="Arial"/>
                <w:color w:val="000000"/>
                <w:sz w:val="14"/>
                <w:szCs w:val="14"/>
              </w:rPr>
            </w:pPr>
          </w:p>
          <w:p w14:paraId="329DD969" w14:textId="77777777"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14:paraId="6CAA5507" w14:textId="77777777"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14:paraId="5D8CDD1C" w14:textId="77777777"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14:paraId="000B66D9" w14:textId="77777777" w:rsidR="00A23B3E" w:rsidRPr="003A443E" w:rsidRDefault="00A23B3E">
            <w:pPr>
              <w:pStyle w:val="NormalLeft"/>
              <w:spacing w:before="0" w:after="0"/>
              <w:jc w:val="both"/>
              <w:rPr>
                <w:rFonts w:ascii="Arial" w:hAnsi="Arial" w:cs="Arial"/>
                <w:color w:val="000000"/>
                <w:sz w:val="14"/>
                <w:szCs w:val="14"/>
              </w:rPr>
            </w:pPr>
          </w:p>
          <w:p w14:paraId="507546FB"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14:paraId="3E30F535" w14:textId="77777777"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w:t>
            </w:r>
            <w:proofErr w:type="gramStart"/>
            <w:r w:rsidR="00316FAD" w:rsidRPr="003A443E">
              <w:rPr>
                <w:rFonts w:ascii="Arial" w:hAnsi="Arial" w:cs="Arial"/>
                <w:color w:val="000000"/>
                <w:sz w:val="14"/>
                <w:szCs w:val="14"/>
              </w:rPr>
              <w:t xml:space="preserve">dell’ </w:t>
            </w:r>
            <w:r w:rsidR="00A23B3E" w:rsidRPr="003A443E">
              <w:rPr>
                <w:rFonts w:ascii="Arial" w:hAnsi="Arial" w:cs="Arial"/>
                <w:color w:val="000000"/>
                <w:sz w:val="14"/>
                <w:szCs w:val="14"/>
              </w:rPr>
              <w:t>articolo</w:t>
            </w:r>
            <w:proofErr w:type="gramEnd"/>
            <w:r w:rsidR="00A23B3E" w:rsidRPr="003A443E">
              <w:rPr>
                <w:rFonts w:ascii="Arial" w:hAnsi="Arial" w:cs="Arial"/>
                <w:color w:val="000000"/>
                <w:sz w:val="14"/>
                <w:szCs w:val="14"/>
              </w:rPr>
              <w:t xml:space="preserve"> 110, comma 3, lett.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14:paraId="773BDA8D" w14:textId="77777777" w:rsidR="00A23B3E" w:rsidRDefault="00A23B3E">
            <w:pPr>
              <w:pStyle w:val="NormalLeft"/>
              <w:spacing w:before="0" w:after="0"/>
              <w:jc w:val="both"/>
              <w:rPr>
                <w:rFonts w:ascii="Arial" w:hAnsi="Arial" w:cs="Arial"/>
                <w:strike/>
                <w:color w:val="000000"/>
                <w:sz w:val="15"/>
                <w:szCs w:val="15"/>
              </w:rPr>
            </w:pPr>
          </w:p>
          <w:p w14:paraId="4E3C4D6E" w14:textId="77777777"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14:paraId="7A7358B0" w14:textId="77777777"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61E4F13" w14:textId="77777777" w:rsidR="00A23B3E" w:rsidRPr="003A443E" w:rsidRDefault="00A23B3E">
            <w:pPr>
              <w:spacing w:before="0" w:after="0"/>
              <w:rPr>
                <w:rFonts w:ascii="Arial" w:hAnsi="Arial" w:cs="Arial"/>
                <w:color w:val="000000"/>
                <w:sz w:val="14"/>
                <w:szCs w:val="14"/>
              </w:rPr>
            </w:pPr>
          </w:p>
          <w:p w14:paraId="43CC5E8C" w14:textId="77777777" w:rsidR="00A23B3E" w:rsidRPr="003A443E" w:rsidRDefault="00A23B3E">
            <w:pPr>
              <w:spacing w:before="0" w:after="0"/>
              <w:rPr>
                <w:rFonts w:ascii="Arial" w:hAnsi="Arial" w:cs="Arial"/>
                <w:color w:val="000000"/>
                <w:sz w:val="14"/>
                <w:szCs w:val="14"/>
              </w:rPr>
            </w:pPr>
          </w:p>
          <w:p w14:paraId="1254081D" w14:textId="77777777" w:rsidR="00A23B3E" w:rsidRPr="003A443E" w:rsidRDefault="00A23B3E">
            <w:pPr>
              <w:spacing w:before="0" w:after="0"/>
              <w:rPr>
                <w:rFonts w:ascii="Arial" w:hAnsi="Arial" w:cs="Arial"/>
                <w:color w:val="000000"/>
                <w:sz w:val="14"/>
                <w:szCs w:val="14"/>
              </w:rPr>
            </w:pPr>
          </w:p>
          <w:p w14:paraId="3CC7FF8D" w14:textId="77777777" w:rsidR="00A23B3E" w:rsidRDefault="00A23B3E">
            <w:pPr>
              <w:spacing w:before="0" w:after="0"/>
              <w:rPr>
                <w:rFonts w:ascii="Arial" w:hAnsi="Arial" w:cs="Arial"/>
                <w:color w:val="000000"/>
                <w:sz w:val="14"/>
                <w:szCs w:val="14"/>
              </w:rPr>
            </w:pPr>
          </w:p>
          <w:p w14:paraId="5FA394D8" w14:textId="77777777" w:rsidR="00F9449A" w:rsidRPr="003A443E" w:rsidRDefault="00F9449A">
            <w:pPr>
              <w:spacing w:before="0" w:after="0"/>
              <w:rPr>
                <w:rFonts w:ascii="Arial" w:hAnsi="Arial" w:cs="Arial"/>
                <w:color w:val="000000"/>
                <w:sz w:val="14"/>
                <w:szCs w:val="14"/>
              </w:rPr>
            </w:pPr>
          </w:p>
          <w:p w14:paraId="21920D65" w14:textId="77777777" w:rsidR="00A23B3E" w:rsidRPr="003A443E" w:rsidRDefault="00A23B3E">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14:paraId="7B1896E2" w14:textId="77777777" w:rsidR="00A23B3E" w:rsidRPr="003A443E" w:rsidRDefault="00A23B3E">
            <w:pPr>
              <w:spacing w:before="0" w:after="0"/>
              <w:rPr>
                <w:rFonts w:ascii="Arial" w:hAnsi="Arial" w:cs="Arial"/>
                <w:color w:val="000000"/>
                <w:sz w:val="14"/>
                <w:szCs w:val="14"/>
              </w:rPr>
            </w:pPr>
          </w:p>
          <w:p w14:paraId="796148F8" w14:textId="77777777" w:rsidR="00A23B3E" w:rsidRPr="003A443E" w:rsidRDefault="00A23B3E">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24394F73" w14:textId="77777777" w:rsidR="00F9449A" w:rsidRDefault="00F9449A">
            <w:pPr>
              <w:spacing w:before="0" w:after="0"/>
              <w:rPr>
                <w:rFonts w:ascii="Arial" w:hAnsi="Arial" w:cs="Arial"/>
                <w:color w:val="000000"/>
                <w:sz w:val="14"/>
                <w:szCs w:val="14"/>
              </w:rPr>
            </w:pPr>
          </w:p>
          <w:p w14:paraId="45A9C445"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14:paraId="1CDB6E93" w14:textId="77777777"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14:paraId="292DB946" w14:textId="77777777" w:rsidR="00A23B3E" w:rsidRDefault="00A23B3E">
            <w:pPr>
              <w:spacing w:before="0" w:after="0"/>
              <w:rPr>
                <w:rFonts w:ascii="Arial" w:hAnsi="Arial" w:cs="Arial"/>
                <w:color w:val="000000"/>
              </w:rPr>
            </w:pPr>
          </w:p>
          <w:p w14:paraId="5A296AED" w14:textId="77777777" w:rsidR="00AA2252" w:rsidRDefault="00AA2252">
            <w:pPr>
              <w:spacing w:before="0" w:after="0"/>
              <w:rPr>
                <w:rFonts w:ascii="Arial" w:hAnsi="Arial" w:cs="Arial"/>
                <w:color w:val="000000"/>
                <w:sz w:val="14"/>
                <w:szCs w:val="14"/>
              </w:rPr>
            </w:pPr>
          </w:p>
          <w:p w14:paraId="01F7DE4B" w14:textId="77777777" w:rsidR="005E2955" w:rsidRPr="003A443E" w:rsidRDefault="005E2955" w:rsidP="005E2955">
            <w:pPr>
              <w:spacing w:before="0" w:after="0"/>
              <w:rPr>
                <w:rFonts w:ascii="Arial" w:hAnsi="Arial" w:cs="Arial"/>
                <w:color w:val="000000"/>
                <w:sz w:val="14"/>
                <w:szCs w:val="14"/>
              </w:rPr>
            </w:pPr>
            <w:proofErr w:type="gramStart"/>
            <w:r w:rsidRPr="003A443E">
              <w:rPr>
                <w:rFonts w:ascii="Arial" w:hAnsi="Arial" w:cs="Arial"/>
                <w:color w:val="000000"/>
                <w:sz w:val="14"/>
                <w:szCs w:val="14"/>
              </w:rPr>
              <w:lastRenderedPageBreak/>
              <w:t>[ ]</w:t>
            </w:r>
            <w:proofErr w:type="gramEnd"/>
            <w:r w:rsidRPr="003A443E">
              <w:rPr>
                <w:rFonts w:ascii="Arial" w:hAnsi="Arial" w:cs="Arial"/>
                <w:color w:val="000000"/>
                <w:sz w:val="14"/>
                <w:szCs w:val="14"/>
              </w:rPr>
              <w:t xml:space="preserve"> Sì [ ] No </w:t>
            </w:r>
          </w:p>
          <w:p w14:paraId="1D178EB5"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2BCA76B8" w14:textId="77777777"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14:paraId="11394DD5" w14:textId="77777777" w:rsidR="00AA2252" w:rsidRDefault="00AA2252" w:rsidP="006B4D39">
            <w:pPr>
              <w:spacing w:before="0" w:after="0"/>
              <w:rPr>
                <w:rFonts w:ascii="Arial" w:hAnsi="Arial" w:cs="Arial"/>
                <w:color w:val="000000"/>
                <w:sz w:val="14"/>
                <w:szCs w:val="14"/>
              </w:rPr>
            </w:pPr>
          </w:p>
          <w:p w14:paraId="5E6BA7D0" w14:textId="77777777" w:rsidR="00AA2252" w:rsidRDefault="00AA2252" w:rsidP="006B4D39">
            <w:pPr>
              <w:spacing w:before="0" w:after="0"/>
              <w:rPr>
                <w:rFonts w:ascii="Arial" w:hAnsi="Arial" w:cs="Arial"/>
                <w:color w:val="000000"/>
                <w:sz w:val="14"/>
                <w:szCs w:val="14"/>
              </w:rPr>
            </w:pPr>
          </w:p>
          <w:p w14:paraId="6311C2AF" w14:textId="77777777" w:rsidR="006B4D39" w:rsidRPr="003A443E" w:rsidRDefault="00A23B3E" w:rsidP="006B4D39">
            <w:pPr>
              <w:spacing w:before="0" w:after="0"/>
              <w:rPr>
                <w:rFonts w:ascii="Arial" w:hAnsi="Arial" w:cs="Arial"/>
                <w:color w:val="000000"/>
                <w:sz w:val="22"/>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3B669189" w14:textId="77777777" w:rsidR="00AA2252" w:rsidRDefault="00AA2252" w:rsidP="006B4D39">
            <w:pPr>
              <w:spacing w:before="0" w:after="0"/>
              <w:rPr>
                <w:rFonts w:ascii="Arial" w:hAnsi="Arial" w:cs="Arial"/>
                <w:color w:val="000000"/>
                <w:sz w:val="14"/>
                <w:szCs w:val="14"/>
              </w:rPr>
            </w:pPr>
          </w:p>
          <w:p w14:paraId="68EA0611" w14:textId="77777777" w:rsidR="00A23B3E" w:rsidRPr="003A443E" w:rsidRDefault="00A23B3E" w:rsidP="006B4D39">
            <w:pPr>
              <w:spacing w:before="0" w:after="0"/>
              <w:rPr>
                <w:rFonts w:ascii="Arial" w:hAnsi="Arial" w:cs="Arial"/>
                <w:color w:val="000000"/>
                <w:sz w:val="22"/>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74F79715"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14:paraId="596C09D2" w14:textId="77777777" w:rsidR="005E2955" w:rsidRDefault="005E2955">
            <w:pPr>
              <w:rPr>
                <w:rFonts w:ascii="Arial" w:hAnsi="Arial" w:cs="Arial"/>
                <w:color w:val="000000"/>
                <w:sz w:val="14"/>
                <w:szCs w:val="14"/>
              </w:rPr>
            </w:pPr>
          </w:p>
          <w:p w14:paraId="20C1AD9C" w14:textId="77777777" w:rsidR="005E2955" w:rsidRPr="003A443E" w:rsidRDefault="005E2955" w:rsidP="005E2955">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14:paraId="412DF7DD" w14:textId="77777777" w:rsidR="005E2955" w:rsidRDefault="005E2955" w:rsidP="005E2955">
            <w:pPr>
              <w:spacing w:before="0" w:after="0"/>
              <w:rPr>
                <w:rFonts w:ascii="Arial" w:hAnsi="Arial" w:cs="Arial"/>
                <w:color w:val="000000"/>
                <w:sz w:val="14"/>
                <w:szCs w:val="14"/>
              </w:rPr>
            </w:pPr>
          </w:p>
          <w:p w14:paraId="1B8AA9FC" w14:textId="77777777" w:rsidR="005E2955" w:rsidRPr="003A443E" w:rsidRDefault="005E2955" w:rsidP="005E2955">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14:paraId="31A7F413"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134B5A57" w14:textId="77777777"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14:paraId="5142E85D"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FBC8CE"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 xml:space="preserve">gravi illeciti </w:t>
            </w:r>
            <w:proofErr w:type="gramStart"/>
            <w:r w:rsidRPr="003A443E">
              <w:rPr>
                <w:rFonts w:ascii="Arial" w:hAnsi="Arial" w:cs="Arial"/>
                <w:b/>
                <w:color w:val="000000"/>
                <w:sz w:val="15"/>
                <w:szCs w:val="15"/>
              </w:rPr>
              <w:t>professionali</w:t>
            </w:r>
            <w:r w:rsidRPr="003A443E">
              <w:rPr>
                <w:rFonts w:ascii="Arial" w:hAnsi="Arial" w:cs="Arial"/>
                <w:color w:val="000000"/>
                <w:sz w:val="15"/>
                <w:szCs w:val="15"/>
              </w:rPr>
              <w:t>(</w:t>
            </w:r>
            <w:proofErr w:type="gramEnd"/>
            <w:r w:rsidRPr="003A443E">
              <w:rPr>
                <w:rStyle w:val="Rimandonotaapidipagina"/>
                <w:rFonts w:ascii="Arial" w:hAnsi="Arial" w:cs="Arial"/>
                <w:color w:val="000000"/>
                <w:sz w:val="15"/>
                <w:szCs w:val="15"/>
              </w:rPr>
              <w:footnoteReference w:id="24"/>
            </w:r>
            <w:r w:rsidRPr="003A443E">
              <w:rPr>
                <w:rFonts w:ascii="Arial" w:hAnsi="Arial" w:cs="Arial"/>
                <w:color w:val="000000"/>
                <w:sz w:val="15"/>
                <w:szCs w:val="15"/>
              </w:rPr>
              <w:t xml:space="preserve">) di cui all’art. 80 comma 5 lett.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14:paraId="1753670C"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5A4F386"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14:paraId="541F5669"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14:paraId="7ABD2513"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ED9190C" w14:textId="77777777"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14:paraId="39A28BFF" w14:textId="77777777"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2BE176AD"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14:paraId="039297CE" w14:textId="77777777"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29D65BDB" w14:textId="77777777"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r>
            <w:proofErr w:type="gramStart"/>
            <w:r w:rsidRPr="003A443E">
              <w:rPr>
                <w:rFonts w:ascii="Arial" w:hAnsi="Arial" w:cs="Arial"/>
                <w:color w:val="000000"/>
                <w:sz w:val="14"/>
                <w:szCs w:val="14"/>
              </w:rPr>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w:t>
            </w:r>
            <w:proofErr w:type="gramEnd"/>
            <w:r w:rsidRPr="003A443E">
              <w:rPr>
                <w:rFonts w:ascii="Arial" w:hAnsi="Arial" w:cs="Arial"/>
                <w:color w:val="000000"/>
                <w:sz w:val="14"/>
                <w:szCs w:val="14"/>
              </w:rPr>
              <w:t xml:space="preserve"> impegnato formalmente a risarcire il danno?</w:t>
            </w:r>
          </w:p>
          <w:p w14:paraId="1F8EA5DF" w14:textId="77777777" w:rsidR="00A23B3E" w:rsidRPr="003A443E" w:rsidRDefault="00A23B3E">
            <w:pPr>
              <w:spacing w:before="0" w:after="0"/>
              <w:rPr>
                <w:rFonts w:ascii="Arial" w:hAnsi="Arial" w:cs="Arial"/>
                <w:color w:val="000000"/>
                <w:sz w:val="14"/>
                <w:szCs w:val="14"/>
              </w:rPr>
            </w:pPr>
          </w:p>
          <w:p w14:paraId="3E7E102A" w14:textId="77777777"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 xml:space="preserve">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14:paraId="053EDEEC" w14:textId="77777777" w:rsidR="00A23B3E" w:rsidRPr="003A443E" w:rsidRDefault="00A23B3E">
            <w:pPr>
              <w:rPr>
                <w:rFonts w:ascii="Arial" w:hAnsi="Arial" w:cs="Arial"/>
                <w:b/>
                <w:color w:val="000000"/>
                <w:sz w:val="15"/>
                <w:szCs w:val="15"/>
              </w:rPr>
            </w:pPr>
          </w:p>
          <w:p w14:paraId="57FAB808"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87302DE"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14:paraId="7F41D111" w14:textId="77777777" w:rsidR="00A23B3E" w:rsidRPr="003A443E" w:rsidRDefault="00A23B3E">
            <w:pPr>
              <w:rPr>
                <w:rFonts w:ascii="Arial" w:hAnsi="Arial" w:cs="Arial"/>
                <w:color w:val="000000"/>
                <w:sz w:val="15"/>
                <w:szCs w:val="15"/>
              </w:rPr>
            </w:pPr>
          </w:p>
          <w:p w14:paraId="1AFE71E3" w14:textId="77777777" w:rsidR="00A23B3E" w:rsidRPr="003A443E" w:rsidRDefault="00A23B3E">
            <w:pPr>
              <w:rPr>
                <w:rFonts w:ascii="Arial" w:hAnsi="Arial" w:cs="Arial"/>
                <w:color w:val="000000"/>
                <w:sz w:val="15"/>
                <w:szCs w:val="15"/>
              </w:rPr>
            </w:pPr>
          </w:p>
          <w:p w14:paraId="2E63DCEB" w14:textId="77777777" w:rsidR="00BB639E" w:rsidRPr="00BB639E" w:rsidRDefault="00BB639E">
            <w:pPr>
              <w:rPr>
                <w:rFonts w:ascii="Arial" w:hAnsi="Arial" w:cs="Arial"/>
                <w:color w:val="000000"/>
                <w:sz w:val="4"/>
                <w:szCs w:val="4"/>
              </w:rPr>
            </w:pPr>
          </w:p>
          <w:p w14:paraId="481EF9D7"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6763781B"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6E039D31"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BB24488"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14:paraId="20FBE642" w14:textId="77777777"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14:paraId="681DD310" w14:textId="77777777">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5444576" w14:textId="77777777"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 xml:space="preserve">conflitto di </w:t>
            </w:r>
            <w:proofErr w:type="gramStart"/>
            <w:r w:rsidRPr="000953DC">
              <w:rPr>
                <w:rFonts w:ascii="Arial" w:hAnsi="Arial" w:cs="Arial"/>
                <w:b/>
                <w:sz w:val="15"/>
                <w:szCs w:val="15"/>
              </w:rPr>
              <w:t>interessi(</w:t>
            </w:r>
            <w:proofErr w:type="gramEnd"/>
            <w:r w:rsidRPr="000953DC">
              <w:rPr>
                <w:rStyle w:val="Rimandonotaapidipagina"/>
                <w:rFonts w:ascii="Arial" w:hAnsi="Arial" w:cs="Arial"/>
                <w:b/>
                <w:sz w:val="15"/>
                <w:szCs w:val="15"/>
              </w:rPr>
              <w:footnoteReference w:id="25"/>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lett.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14:paraId="67298792" w14:textId="77777777"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F42E5B9" w14:textId="77777777" w:rsidR="00A23B3E" w:rsidRPr="000953DC" w:rsidRDefault="00A23B3E">
            <w:pPr>
              <w:rPr>
                <w:rFonts w:ascii="Arial" w:hAnsi="Arial" w:cs="Arial"/>
                <w:sz w:val="15"/>
                <w:szCs w:val="15"/>
              </w:rPr>
            </w:pPr>
            <w:proofErr w:type="gramStart"/>
            <w:r w:rsidRPr="000953DC">
              <w:rPr>
                <w:rFonts w:ascii="Arial" w:hAnsi="Arial" w:cs="Arial"/>
                <w:sz w:val="15"/>
                <w:szCs w:val="15"/>
              </w:rPr>
              <w:t>[ ]</w:t>
            </w:r>
            <w:proofErr w:type="gramEnd"/>
            <w:r w:rsidRPr="000953DC">
              <w:rPr>
                <w:rFonts w:ascii="Arial" w:hAnsi="Arial" w:cs="Arial"/>
                <w:sz w:val="15"/>
                <w:szCs w:val="15"/>
              </w:rPr>
              <w:t xml:space="preserve">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0473C373" w14:textId="77777777"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14:paraId="0A718F02" w14:textId="77777777">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B37072B" w14:textId="77777777"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lett.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14:paraId="691AEE36" w14:textId="77777777"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31758B" w14:textId="77777777" w:rsidR="00A23B3E" w:rsidRPr="000953DC" w:rsidRDefault="00A23B3E">
            <w:pPr>
              <w:rPr>
                <w:rFonts w:ascii="Arial" w:hAnsi="Arial" w:cs="Arial"/>
                <w:color w:val="FF0000"/>
                <w:sz w:val="15"/>
                <w:szCs w:val="15"/>
              </w:rPr>
            </w:pPr>
            <w:proofErr w:type="gramStart"/>
            <w:r w:rsidRPr="000953DC">
              <w:rPr>
                <w:rFonts w:ascii="Arial" w:hAnsi="Arial" w:cs="Arial"/>
                <w:sz w:val="15"/>
                <w:szCs w:val="15"/>
              </w:rPr>
              <w:t>[ ]</w:t>
            </w:r>
            <w:proofErr w:type="gramEnd"/>
            <w:r w:rsidRPr="000953DC">
              <w:rPr>
                <w:rFonts w:ascii="Arial" w:hAnsi="Arial" w:cs="Arial"/>
                <w:sz w:val="15"/>
                <w:szCs w:val="15"/>
              </w:rPr>
              <w:t xml:space="preserve">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09772CDE" w14:textId="77777777" w:rsidR="00A23B3E" w:rsidRPr="000953DC" w:rsidRDefault="00A23B3E">
            <w:pPr>
              <w:rPr>
                <w:rFonts w:ascii="Arial" w:hAnsi="Arial" w:cs="Arial"/>
                <w:color w:val="FF0000"/>
                <w:sz w:val="15"/>
                <w:szCs w:val="15"/>
              </w:rPr>
            </w:pPr>
          </w:p>
          <w:p w14:paraId="3C00EC2F" w14:textId="77777777" w:rsidR="00A23B3E" w:rsidRPr="000953DC" w:rsidRDefault="00A23B3E">
            <w:r w:rsidRPr="000953DC">
              <w:rPr>
                <w:rFonts w:ascii="Arial" w:hAnsi="Arial" w:cs="Arial"/>
                <w:sz w:val="15"/>
                <w:szCs w:val="15"/>
              </w:rPr>
              <w:t xml:space="preserve"> […………………]</w:t>
            </w:r>
          </w:p>
        </w:tc>
      </w:tr>
      <w:tr w:rsidR="00A23B3E" w14:paraId="67E5DDE8" w14:textId="77777777"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1880197" w14:textId="77777777"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14:paraId="19B1CABC" w14:textId="77777777"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14:paraId="54BB4FB5" w14:textId="77777777"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0EDC28C" w14:textId="77777777" w:rsidR="00F351F0" w:rsidRPr="003A443E" w:rsidRDefault="00F351F0">
            <w:pPr>
              <w:rPr>
                <w:rFonts w:ascii="Arial" w:hAnsi="Arial" w:cs="Arial"/>
                <w:color w:val="000000"/>
                <w:sz w:val="15"/>
                <w:szCs w:val="15"/>
              </w:rPr>
            </w:pPr>
          </w:p>
          <w:p w14:paraId="2C4D4F00" w14:textId="77777777"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14:paraId="2CDC7A2F" w14:textId="77777777" w:rsidR="00B32C28" w:rsidRPr="001D3A2B" w:rsidRDefault="00B32C28">
            <w:pPr>
              <w:rPr>
                <w:rFonts w:ascii="Arial" w:hAnsi="Arial" w:cs="Arial"/>
                <w:color w:val="000000"/>
                <w:szCs w:val="24"/>
              </w:rPr>
            </w:pPr>
          </w:p>
          <w:p w14:paraId="214825FB" w14:textId="77777777" w:rsidR="00A23B3E" w:rsidRPr="003A443E" w:rsidRDefault="00A23B3E">
            <w:pPr>
              <w:rPr>
                <w:color w:val="000000"/>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tc>
      </w:tr>
    </w:tbl>
    <w:p w14:paraId="787EF14F" w14:textId="77777777" w:rsidR="006B4D39" w:rsidRDefault="006B4D39" w:rsidP="00BF74E1">
      <w:pPr>
        <w:pStyle w:val="SectionTitle"/>
        <w:rPr>
          <w:rFonts w:ascii="Arial" w:hAnsi="Arial" w:cs="Arial"/>
          <w:b w:val="0"/>
          <w:caps/>
          <w:sz w:val="15"/>
          <w:szCs w:val="15"/>
        </w:rPr>
      </w:pPr>
    </w:p>
    <w:p w14:paraId="38FC5059" w14:textId="77777777"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14:paraId="4C4BB5F9"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2A3287E" w14:textId="77777777"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005835EA">
              <w:rPr>
                <w:rFonts w:ascii="Arial" w:hAnsi="Arial" w:cs="Arial"/>
                <w:color w:val="000000"/>
                <w:sz w:val="15"/>
                <w:szCs w:val="15"/>
              </w:rPr>
              <w:t xml:space="preserve">(articolo </w:t>
            </w:r>
            <w:r w:rsidRPr="003A443E">
              <w:rPr>
                <w:rFonts w:ascii="Arial" w:hAnsi="Arial" w:cs="Arial"/>
                <w:color w:val="000000"/>
                <w:sz w:val="15"/>
                <w:szCs w:val="15"/>
              </w:rPr>
              <w:t xml:space="preserve">80, comma 2 e comma 5, lett.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555287" w14:textId="77777777" w:rsidR="00A23B3E" w:rsidRPr="000953DC" w:rsidRDefault="00A23B3E">
            <w:r w:rsidRPr="000953DC">
              <w:rPr>
                <w:rFonts w:ascii="Arial" w:hAnsi="Arial" w:cs="Arial"/>
                <w:b/>
                <w:sz w:val="15"/>
                <w:szCs w:val="15"/>
              </w:rPr>
              <w:t>Risposta:</w:t>
            </w:r>
          </w:p>
        </w:tc>
      </w:tr>
      <w:tr w:rsidR="00A23B3E" w14:paraId="2CC89151"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F90DC63" w14:textId="77777777"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8"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9"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0"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1"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3638E04" w14:textId="77777777" w:rsidR="00A23B3E" w:rsidRPr="000953DC" w:rsidRDefault="00A23B3E">
            <w:pPr>
              <w:rPr>
                <w:rFonts w:ascii="Arial" w:hAnsi="Arial" w:cs="Arial"/>
                <w:sz w:val="14"/>
                <w:szCs w:val="14"/>
              </w:rPr>
            </w:pPr>
            <w:proofErr w:type="gramStart"/>
            <w:r w:rsidRPr="000953DC">
              <w:rPr>
                <w:rFonts w:ascii="Arial" w:hAnsi="Arial" w:cs="Arial"/>
                <w:sz w:val="14"/>
                <w:szCs w:val="14"/>
              </w:rPr>
              <w:t>[ ]</w:t>
            </w:r>
            <w:proofErr w:type="gramEnd"/>
            <w:r w:rsidRPr="000953DC">
              <w:rPr>
                <w:rFonts w:ascii="Arial" w:hAnsi="Arial" w:cs="Arial"/>
                <w:sz w:val="14"/>
                <w:szCs w:val="14"/>
              </w:rPr>
              <w:t xml:space="preserve"> Sì [ ] No</w:t>
            </w:r>
          </w:p>
          <w:p w14:paraId="5D4C174D" w14:textId="77777777"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14:paraId="4B26DBBC" w14:textId="77777777"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6"/>
            </w:r>
            <w:r w:rsidRPr="000953DC">
              <w:rPr>
                <w:rFonts w:ascii="Arial" w:hAnsi="Arial" w:cs="Arial"/>
                <w:sz w:val="14"/>
                <w:szCs w:val="14"/>
              </w:rPr>
              <w:t>)</w:t>
            </w:r>
          </w:p>
        </w:tc>
      </w:tr>
      <w:tr w:rsidR="00A23B3E" w14:paraId="40CEF773"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57B97FC" w14:textId="77777777" w:rsidR="00A23B3E" w:rsidRPr="00121BF6" w:rsidRDefault="00A23B3E">
            <w:pPr>
              <w:rPr>
                <w:rFonts w:ascii="Arial" w:hAnsi="Arial" w:cs="Arial"/>
                <w:color w:val="000000"/>
                <w:sz w:val="14"/>
                <w:szCs w:val="14"/>
              </w:rPr>
            </w:pPr>
            <w:r w:rsidRPr="00121BF6">
              <w:rPr>
                <w:rFonts w:ascii="Arial" w:hAnsi="Arial" w:cs="Arial"/>
                <w:color w:val="000000"/>
                <w:sz w:val="14"/>
                <w:szCs w:val="14"/>
              </w:rPr>
              <w:t>L’operatore economico si trova i</w:t>
            </w:r>
            <w:r w:rsidR="005835EA">
              <w:rPr>
                <w:rFonts w:ascii="Arial" w:hAnsi="Arial" w:cs="Arial"/>
                <w:color w:val="000000"/>
                <w:sz w:val="14"/>
                <w:szCs w:val="14"/>
              </w:rPr>
              <w:t>n una delle seguenti situazioni</w:t>
            </w:r>
            <w:r w:rsidRPr="00121BF6">
              <w:rPr>
                <w:rFonts w:ascii="Arial" w:hAnsi="Arial" w:cs="Arial"/>
                <w:color w:val="000000"/>
                <w:sz w:val="14"/>
                <w:szCs w:val="14"/>
              </w:rPr>
              <w:t>?</w:t>
            </w:r>
          </w:p>
          <w:p w14:paraId="118263EF"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stato soggetto alla sanzione interdittiva di cui all'</w:t>
            </w:r>
            <w:hyperlink r:id="rId12" w:anchor="09" w:history="1">
              <w:r w:rsidRPr="00121BF6">
                <w:rPr>
                  <w:rStyle w:val="Collegamentoipertestuale"/>
                  <w:rFonts w:ascii="Arial" w:eastAsia="font160"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interdittivi di cui all'</w:t>
            </w:r>
            <w:hyperlink r:id="rId13" w:anchor="014" w:history="1">
              <w:r w:rsidRPr="00121BF6">
                <w:rPr>
                  <w:rStyle w:val="Collegamentoipertestuale"/>
                  <w:rFonts w:ascii="Arial" w:eastAsia="font160"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14:paraId="524082F1"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FEC3D75" w14:textId="77777777" w:rsidR="00A23B3E" w:rsidRPr="00121BF6" w:rsidRDefault="00A23B3E" w:rsidP="00F351F0">
            <w:pPr>
              <w:pStyle w:val="NormaleWeb1"/>
              <w:spacing w:before="0" w:after="0"/>
              <w:jc w:val="both"/>
              <w:rPr>
                <w:rFonts w:ascii="Arial" w:hAnsi="Arial" w:cs="Arial"/>
                <w:color w:val="000000"/>
                <w:sz w:val="14"/>
                <w:szCs w:val="14"/>
              </w:rPr>
            </w:pPr>
          </w:p>
          <w:p w14:paraId="74FE662D"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14:paraId="5EA2C0C9"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24CAC35A"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11B50F7E"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6A20064C" w14:textId="77777777" w:rsidR="00A23B3E" w:rsidRPr="00121BF6" w:rsidRDefault="00A23B3E"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160" w:hAnsi="Arial" w:cs="Arial"/>
                <w:color w:val="000000"/>
                <w:sz w:val="14"/>
                <w:szCs w:val="14"/>
                <w:u w:val="none"/>
              </w:rPr>
              <w:t>articolo 17 della legge 19 marzo 1990, n. 55</w:t>
            </w:r>
            <w:r w:rsidR="00625142" w:rsidRPr="00121BF6">
              <w:rPr>
                <w:rStyle w:val="Collegamentoipertestuale"/>
                <w:rFonts w:ascii="Arial" w:eastAsia="font160"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14:paraId="699E9448" w14:textId="77777777" w:rsidR="00625142" w:rsidRPr="00121BF6" w:rsidRDefault="00625142">
            <w:pPr>
              <w:spacing w:before="0" w:after="0"/>
              <w:ind w:left="284" w:hanging="284"/>
              <w:jc w:val="both"/>
              <w:rPr>
                <w:rFonts w:ascii="Arial" w:hAnsi="Arial" w:cs="Arial"/>
                <w:color w:val="000000"/>
                <w:sz w:val="14"/>
                <w:szCs w:val="14"/>
              </w:rPr>
            </w:pPr>
          </w:p>
          <w:p w14:paraId="03AB85F8" w14:textId="77777777"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In caso </w:t>
            </w:r>
            <w:proofErr w:type="gramStart"/>
            <w:r w:rsidRPr="00121BF6">
              <w:rPr>
                <w:rFonts w:ascii="Arial" w:hAnsi="Arial" w:cs="Arial"/>
                <w:color w:val="000000"/>
                <w:sz w:val="14"/>
                <w:szCs w:val="14"/>
              </w:rPr>
              <w:t>affermativo  :</w:t>
            </w:r>
            <w:proofErr w:type="gramEnd"/>
          </w:p>
          <w:p w14:paraId="663F3F94"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14:paraId="2376EB5B" w14:textId="77777777" w:rsidR="00625142" w:rsidRPr="00121BF6" w:rsidRDefault="00625142">
            <w:pPr>
              <w:pStyle w:val="NormaleWeb1"/>
              <w:spacing w:before="0" w:after="0"/>
              <w:ind w:left="284" w:hanging="284"/>
              <w:jc w:val="both"/>
              <w:rPr>
                <w:rFonts w:ascii="Arial" w:hAnsi="Arial" w:cs="Arial"/>
                <w:color w:val="000000"/>
                <w:sz w:val="14"/>
                <w:szCs w:val="14"/>
              </w:rPr>
            </w:pPr>
          </w:p>
          <w:p w14:paraId="242FCCB0"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 la violazione è stata </w:t>
            </w:r>
            <w:proofErr w:type="gramStart"/>
            <w:r w:rsidRPr="00121BF6">
              <w:rPr>
                <w:rFonts w:ascii="Arial" w:hAnsi="Arial" w:cs="Arial"/>
                <w:color w:val="000000"/>
                <w:sz w:val="14"/>
                <w:szCs w:val="14"/>
              </w:rPr>
              <w:t>rimossa ?</w:t>
            </w:r>
            <w:proofErr w:type="gramEnd"/>
          </w:p>
          <w:p w14:paraId="58CC527A"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31850AA8"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7F69DEE"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2B159791"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766462ED"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434025B"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A4B1208"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CFFA6DC"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46B0F341" w14:textId="77777777"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4" w:anchor="17" w:history="1">
              <w:r w:rsidRPr="00121BF6">
                <w:rPr>
                  <w:rStyle w:val="Collegamentoipertestuale"/>
                  <w:rFonts w:ascii="Arial" w:eastAsia="font160" w:hAnsi="Arial" w:cs="Arial"/>
                  <w:color w:val="000000"/>
                  <w:sz w:val="14"/>
                  <w:szCs w:val="14"/>
                  <w:u w:val="none"/>
                </w:rPr>
                <w:t>a legge 12 marzo 1999, n. 68</w:t>
              </w:r>
            </w:hyperlink>
          </w:p>
          <w:p w14:paraId="0D70DA56" w14:textId="77777777" w:rsidR="00A23B3E" w:rsidRPr="00121BF6" w:rsidRDefault="00A23B3E">
            <w:pPr>
              <w:pStyle w:val="NormaleWeb1"/>
              <w:spacing w:before="0" w:after="0"/>
              <w:ind w:left="284"/>
              <w:jc w:val="both"/>
              <w:rPr>
                <w:rFonts w:eastAsia="font160"/>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14:paraId="3D74C0ED" w14:textId="77777777" w:rsidR="00A23B3E" w:rsidRPr="00121BF6" w:rsidRDefault="00A23B3E">
            <w:pPr>
              <w:pStyle w:val="NormaleWeb1"/>
              <w:spacing w:before="0" w:after="0"/>
              <w:ind w:left="284" w:hanging="284"/>
              <w:jc w:val="both"/>
              <w:rPr>
                <w:rFonts w:eastAsia="font160"/>
                <w:color w:val="000000"/>
              </w:rPr>
            </w:pPr>
          </w:p>
          <w:p w14:paraId="431A19F7" w14:textId="77777777" w:rsidR="00A23B3E" w:rsidRPr="00121BF6" w:rsidRDefault="00A23B3E">
            <w:pPr>
              <w:pStyle w:val="NormaleWeb1"/>
              <w:spacing w:before="0" w:after="0"/>
              <w:jc w:val="both"/>
              <w:rPr>
                <w:rFonts w:ascii="Arial" w:hAnsi="Arial" w:cs="Arial"/>
                <w:color w:val="000000"/>
                <w:sz w:val="14"/>
                <w:szCs w:val="14"/>
              </w:rPr>
            </w:pPr>
          </w:p>
          <w:p w14:paraId="5B62F8B6" w14:textId="77777777" w:rsidR="00A23B3E" w:rsidRPr="00121BF6" w:rsidRDefault="00A23B3E">
            <w:pPr>
              <w:pStyle w:val="NormaleWeb1"/>
              <w:spacing w:before="0" w:after="0"/>
              <w:jc w:val="both"/>
              <w:rPr>
                <w:rFonts w:ascii="Arial" w:hAnsi="Arial" w:cs="Arial"/>
                <w:color w:val="000000"/>
                <w:sz w:val="14"/>
                <w:szCs w:val="14"/>
              </w:rPr>
            </w:pPr>
          </w:p>
          <w:p w14:paraId="7EEC521A" w14:textId="77777777" w:rsidR="00A23B3E" w:rsidRPr="00121BF6" w:rsidRDefault="00A23B3E">
            <w:pPr>
              <w:pStyle w:val="NormaleWeb1"/>
              <w:spacing w:before="0" w:after="0"/>
              <w:jc w:val="both"/>
              <w:rPr>
                <w:rFonts w:ascii="Arial" w:hAnsi="Arial" w:cs="Arial"/>
                <w:color w:val="000000"/>
                <w:sz w:val="14"/>
                <w:szCs w:val="14"/>
              </w:rPr>
            </w:pPr>
          </w:p>
          <w:p w14:paraId="4B16B68A" w14:textId="77777777" w:rsidR="00A23B3E" w:rsidRPr="00121BF6" w:rsidRDefault="00A23B3E">
            <w:pPr>
              <w:pStyle w:val="NormaleWeb1"/>
              <w:spacing w:before="0" w:after="0"/>
              <w:jc w:val="both"/>
              <w:rPr>
                <w:rFonts w:ascii="Arial" w:hAnsi="Arial" w:cs="Arial"/>
                <w:color w:val="000000"/>
                <w:sz w:val="14"/>
                <w:szCs w:val="14"/>
              </w:rPr>
            </w:pPr>
          </w:p>
          <w:p w14:paraId="4165B927" w14:textId="77777777" w:rsidR="00A23B3E" w:rsidRPr="00121BF6" w:rsidRDefault="00A23B3E">
            <w:pPr>
              <w:pStyle w:val="NormaleWeb1"/>
              <w:spacing w:before="0" w:after="0"/>
              <w:jc w:val="both"/>
              <w:rPr>
                <w:rFonts w:ascii="Arial" w:hAnsi="Arial" w:cs="Arial"/>
                <w:color w:val="000000"/>
                <w:sz w:val="14"/>
                <w:szCs w:val="14"/>
              </w:rPr>
            </w:pPr>
          </w:p>
          <w:p w14:paraId="767CF205" w14:textId="77777777" w:rsidR="00A23B3E" w:rsidRPr="00121BF6" w:rsidRDefault="00A23B3E">
            <w:pPr>
              <w:pStyle w:val="NormaleWeb1"/>
              <w:spacing w:before="0" w:after="0"/>
              <w:jc w:val="both"/>
              <w:rPr>
                <w:rFonts w:ascii="Arial" w:hAnsi="Arial" w:cs="Arial"/>
                <w:color w:val="000000"/>
                <w:sz w:val="14"/>
                <w:szCs w:val="14"/>
              </w:rPr>
            </w:pPr>
          </w:p>
          <w:p w14:paraId="325D9663" w14:textId="77777777" w:rsidR="006B4D39" w:rsidRPr="00121BF6" w:rsidRDefault="006B4D39">
            <w:pPr>
              <w:pStyle w:val="NormaleWeb1"/>
              <w:spacing w:before="0" w:after="0"/>
              <w:jc w:val="both"/>
              <w:rPr>
                <w:rFonts w:ascii="Arial" w:hAnsi="Arial" w:cs="Arial"/>
                <w:color w:val="000000"/>
                <w:sz w:val="14"/>
                <w:szCs w:val="14"/>
              </w:rPr>
            </w:pPr>
          </w:p>
          <w:p w14:paraId="4B5F3572" w14:textId="77777777" w:rsidR="00A23B3E" w:rsidRPr="00121BF6" w:rsidRDefault="00A23B3E">
            <w:pPr>
              <w:pStyle w:val="NormaleWeb1"/>
              <w:spacing w:before="0" w:after="0"/>
              <w:jc w:val="both"/>
              <w:rPr>
                <w:rFonts w:ascii="Arial" w:hAnsi="Arial" w:cs="Arial"/>
                <w:color w:val="000000"/>
                <w:sz w:val="14"/>
                <w:szCs w:val="14"/>
              </w:rPr>
            </w:pPr>
          </w:p>
          <w:p w14:paraId="1E923C52" w14:textId="77777777" w:rsidR="00A23B3E" w:rsidRPr="00121BF6" w:rsidRDefault="00A23B3E"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5" w:anchor="317" w:history="1">
              <w:r w:rsidRPr="00121BF6">
                <w:rPr>
                  <w:rStyle w:val="Collegamentoipertestuale"/>
                  <w:rFonts w:ascii="Arial" w:eastAsia="font160" w:hAnsi="Arial" w:cs="Arial"/>
                  <w:color w:val="000000"/>
                  <w:sz w:val="14"/>
                  <w:szCs w:val="14"/>
                  <w:u w:val="none"/>
                </w:rPr>
                <w:t>articoli 317</w:t>
              </w:r>
            </w:hyperlink>
            <w:r w:rsidRPr="00121BF6">
              <w:rPr>
                <w:rFonts w:ascii="Arial" w:hAnsi="Arial" w:cs="Arial"/>
                <w:color w:val="000000"/>
                <w:sz w:val="14"/>
                <w:szCs w:val="14"/>
              </w:rPr>
              <w:t xml:space="preserve"> e </w:t>
            </w:r>
            <w:hyperlink r:id="rId16" w:anchor="629" w:history="1">
              <w:r w:rsidRPr="00121BF6">
                <w:rPr>
                  <w:rStyle w:val="Collegamentoipertestuale"/>
                  <w:rFonts w:ascii="Arial" w:eastAsia="font160"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14:paraId="6B20CA76"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6404054E"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14:paraId="094C65AB"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52E50CEA"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14:paraId="382D44E6"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3BB907DE" w14:textId="77777777"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w:t>
            </w:r>
            <w:proofErr w:type="gramStart"/>
            <w:r w:rsidR="00625142" w:rsidRPr="00121BF6">
              <w:rPr>
                <w:rFonts w:ascii="Arial" w:hAnsi="Arial" w:cs="Arial"/>
                <w:color w:val="000000"/>
                <w:sz w:val="14"/>
                <w:szCs w:val="14"/>
              </w:rPr>
              <w:t>) ?</w:t>
            </w:r>
            <w:proofErr w:type="gramEnd"/>
            <w:r w:rsidRPr="00121BF6">
              <w:rPr>
                <w:rFonts w:ascii="Arial" w:hAnsi="Arial" w:cs="Arial"/>
                <w:color w:val="000000"/>
                <w:sz w:val="14"/>
                <w:szCs w:val="14"/>
              </w:rPr>
              <w:t xml:space="preserve"> </w:t>
            </w:r>
          </w:p>
          <w:p w14:paraId="446FA118"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9840092"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28169544" w14:textId="77777777" w:rsidR="00A23B3E" w:rsidRPr="00121BF6" w:rsidRDefault="00A23B3E">
            <w:pPr>
              <w:pStyle w:val="NormaleWeb1"/>
              <w:spacing w:before="0" w:after="0"/>
              <w:ind w:left="284" w:hanging="284"/>
              <w:jc w:val="both"/>
              <w:rPr>
                <w:rFonts w:ascii="Arial" w:hAnsi="Arial" w:cs="Arial"/>
                <w:color w:val="000000"/>
                <w:sz w:val="14"/>
                <w:szCs w:val="14"/>
              </w:rPr>
            </w:pPr>
          </w:p>
          <w:p w14:paraId="05691C56"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2C70BF6C"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7C6C6434" w14:textId="77777777" w:rsidR="006A5E21" w:rsidRPr="00121BF6" w:rsidRDefault="006A5E21">
            <w:pPr>
              <w:pStyle w:val="NormaleWeb1"/>
              <w:spacing w:before="0" w:after="0"/>
              <w:ind w:left="284" w:hanging="284"/>
              <w:jc w:val="both"/>
              <w:rPr>
                <w:rFonts w:ascii="Arial" w:hAnsi="Arial" w:cs="Arial"/>
                <w:color w:val="000000"/>
                <w:sz w:val="14"/>
                <w:szCs w:val="14"/>
              </w:rPr>
            </w:pPr>
          </w:p>
          <w:p w14:paraId="654D1427" w14:textId="77777777" w:rsidR="00A23B3E" w:rsidRPr="00121BF6" w:rsidRDefault="00A23B3E"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17" w:anchor="2359" w:history="1">
              <w:r w:rsidRPr="00121BF6">
                <w:rPr>
                  <w:rStyle w:val="Collegamentoipertestuale"/>
                  <w:rFonts w:ascii="Arial" w:eastAsia="font160"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90B0059" w14:textId="77777777" w:rsidR="00A23B3E" w:rsidRPr="003A443E" w:rsidRDefault="00A23B3E">
            <w:pPr>
              <w:rPr>
                <w:rFonts w:ascii="Arial" w:hAnsi="Arial" w:cs="Arial"/>
                <w:color w:val="000000"/>
                <w:sz w:val="15"/>
                <w:szCs w:val="15"/>
              </w:rPr>
            </w:pPr>
          </w:p>
          <w:p w14:paraId="16192A8E" w14:textId="77777777" w:rsidR="005309A4" w:rsidRPr="003A443E" w:rsidRDefault="00A23B3E" w:rsidP="005309A4">
            <w:pPr>
              <w:jc w:val="both"/>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5E82435B"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465ED59F"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3F360D41" w14:textId="77777777" w:rsidR="006A5E21" w:rsidRPr="001D3A2B" w:rsidRDefault="006A5E21" w:rsidP="005309A4">
            <w:pPr>
              <w:jc w:val="both"/>
              <w:rPr>
                <w:rFonts w:ascii="Arial" w:hAnsi="Arial" w:cs="Arial"/>
                <w:color w:val="000000"/>
                <w:sz w:val="4"/>
                <w:szCs w:val="4"/>
              </w:rPr>
            </w:pPr>
          </w:p>
          <w:p w14:paraId="17A73DF3" w14:textId="77777777" w:rsidR="005309A4" w:rsidRPr="003A443E" w:rsidRDefault="00A23B3E" w:rsidP="005309A4">
            <w:pPr>
              <w:jc w:val="both"/>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060043C3"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533430F5"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14470BC9" w14:textId="77777777" w:rsidR="001D3A2B" w:rsidRPr="001D3A2B" w:rsidRDefault="001D3A2B">
            <w:pPr>
              <w:rPr>
                <w:rFonts w:ascii="Arial" w:hAnsi="Arial" w:cs="Arial"/>
                <w:color w:val="000000"/>
                <w:sz w:val="4"/>
                <w:szCs w:val="4"/>
              </w:rPr>
            </w:pPr>
          </w:p>
          <w:p w14:paraId="049BDD43"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14:paraId="6A841281" w14:textId="77777777" w:rsidR="00F351F0" w:rsidRPr="003A443E" w:rsidRDefault="00F351F0">
            <w:pPr>
              <w:spacing w:before="0" w:after="0"/>
              <w:ind w:left="284" w:hanging="284"/>
              <w:jc w:val="both"/>
              <w:rPr>
                <w:rFonts w:ascii="Arial" w:hAnsi="Arial" w:cs="Arial"/>
                <w:color w:val="000000"/>
                <w:sz w:val="14"/>
                <w:szCs w:val="14"/>
              </w:rPr>
            </w:pPr>
          </w:p>
          <w:p w14:paraId="67C6BD6C" w14:textId="77777777"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14:paraId="4E5DBAEA" w14:textId="77777777" w:rsidR="00F351F0" w:rsidRPr="003A443E" w:rsidRDefault="00F351F0">
            <w:pPr>
              <w:rPr>
                <w:rFonts w:ascii="Arial" w:hAnsi="Arial" w:cs="Arial"/>
                <w:color w:val="000000"/>
                <w:sz w:val="14"/>
                <w:szCs w:val="14"/>
              </w:rPr>
            </w:pPr>
          </w:p>
          <w:p w14:paraId="7CD8854F"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197F33E5"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3FF685F9"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6F7E7A9E" w14:textId="77777777" w:rsidR="00A23B3E" w:rsidRPr="003A443E" w:rsidRDefault="00A23B3E">
            <w:pPr>
              <w:rPr>
                <w:rFonts w:ascii="Arial" w:hAnsi="Arial" w:cs="Arial"/>
                <w:color w:val="000000"/>
                <w:sz w:val="14"/>
                <w:szCs w:val="14"/>
              </w:rPr>
            </w:pPr>
          </w:p>
          <w:p w14:paraId="62330572" w14:textId="77777777" w:rsidR="005309A4" w:rsidRPr="003A443E" w:rsidRDefault="00A23B3E" w:rsidP="00F351F0">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14:paraId="5A64BE9A"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65F11221"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14:paraId="6C516350"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w:t>
            </w:r>
            <w:proofErr w:type="gramStart"/>
            <w:r w:rsidR="008F12E6" w:rsidRPr="003A443E">
              <w:rPr>
                <w:rFonts w:ascii="Arial" w:hAnsi="Arial" w:cs="Arial"/>
                <w:color w:val="000000"/>
                <w:sz w:val="14"/>
                <w:szCs w:val="14"/>
              </w:rPr>
              <w:t>altro )</w:t>
            </w:r>
            <w:proofErr w:type="gramEnd"/>
            <w:r w:rsidR="008F12E6" w:rsidRPr="003A443E">
              <w:rPr>
                <w:rFonts w:ascii="Arial" w:hAnsi="Arial" w:cs="Arial"/>
                <w:color w:val="000000"/>
                <w:sz w:val="14"/>
                <w:szCs w:val="14"/>
              </w:rPr>
              <w:t xml:space="preserve"> [………..…][……….…][……….…]</w:t>
            </w:r>
          </w:p>
          <w:p w14:paraId="095BE06A" w14:textId="77777777" w:rsidR="006A5E21" w:rsidRPr="001D3A2B" w:rsidRDefault="006A5E21">
            <w:pPr>
              <w:rPr>
                <w:rFonts w:ascii="Arial" w:hAnsi="Arial" w:cs="Arial"/>
                <w:color w:val="000000"/>
                <w:sz w:val="4"/>
                <w:szCs w:val="4"/>
              </w:rPr>
            </w:pPr>
          </w:p>
          <w:p w14:paraId="24BCE8CC"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7E3BACFA" w14:textId="77777777" w:rsidR="00A23B3E" w:rsidRPr="003A443E" w:rsidRDefault="00A23B3E">
            <w:pPr>
              <w:rPr>
                <w:rFonts w:ascii="Arial" w:hAnsi="Arial" w:cs="Arial"/>
                <w:color w:val="000000"/>
                <w:sz w:val="14"/>
                <w:szCs w:val="14"/>
              </w:rPr>
            </w:pPr>
          </w:p>
          <w:p w14:paraId="5267EEFA" w14:textId="77777777" w:rsidR="00A23B3E" w:rsidRPr="003A443E" w:rsidRDefault="00A23B3E">
            <w:pPr>
              <w:rPr>
                <w:rFonts w:ascii="Arial" w:hAnsi="Arial" w:cs="Arial"/>
                <w:color w:val="000000"/>
              </w:rPr>
            </w:pPr>
          </w:p>
          <w:p w14:paraId="7847C5E8"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14:paraId="7480545B" w14:textId="77777777"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14:paraId="7A3129A8"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4B1802F3" w14:textId="77777777"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14:paraId="7335F3EC" w14:textId="77777777" w:rsidR="001D3A2B" w:rsidRDefault="001D3A2B">
            <w:pPr>
              <w:rPr>
                <w:rFonts w:ascii="Arial" w:hAnsi="Arial" w:cs="Arial"/>
                <w:color w:val="000000"/>
                <w:sz w:val="14"/>
                <w:szCs w:val="14"/>
              </w:rPr>
            </w:pPr>
          </w:p>
          <w:p w14:paraId="77DBA828" w14:textId="77777777" w:rsidR="00A23B3E" w:rsidRPr="003A443E" w:rsidRDefault="00A23B3E">
            <w:pPr>
              <w:rPr>
                <w:color w:val="000000"/>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tc>
      </w:tr>
      <w:tr w:rsidR="00C427DB" w14:paraId="65AF231C" w14:textId="77777777"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EF7C66D" w14:textId="77777777"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 xml:space="preserve">L’operatore </w:t>
            </w:r>
            <w:proofErr w:type="gramStart"/>
            <w:r w:rsidRPr="003A443E">
              <w:rPr>
                <w:rFonts w:ascii="Arial" w:hAnsi="Arial" w:cs="Arial"/>
                <w:color w:val="000000"/>
                <w:sz w:val="14"/>
                <w:szCs w:val="14"/>
              </w:rPr>
              <w:t>economico  si</w:t>
            </w:r>
            <w:proofErr w:type="gramEnd"/>
            <w:r w:rsidRPr="003A443E">
              <w:rPr>
                <w:rFonts w:ascii="Arial" w:hAnsi="Arial" w:cs="Arial"/>
                <w:color w:val="000000"/>
                <w:sz w:val="14"/>
                <w:szCs w:val="14"/>
              </w:rPr>
              <w:t xml:space="preserve"> trova nella condizione prevista dall’art. 53 comma 16-ter del </w:t>
            </w:r>
            <w:proofErr w:type="spellStart"/>
            <w:r w:rsidRPr="003A443E">
              <w:rPr>
                <w:rFonts w:ascii="Arial" w:hAnsi="Arial" w:cs="Arial"/>
                <w:color w:val="000000"/>
                <w:sz w:val="14"/>
                <w:szCs w:val="14"/>
              </w:rPr>
              <w:t>D.Lgs.</w:t>
            </w:r>
            <w:proofErr w:type="spellEnd"/>
            <w:r w:rsidRPr="003A443E">
              <w:rPr>
                <w:rFonts w:ascii="Arial" w:hAnsi="Arial" w:cs="Arial"/>
                <w:color w:val="000000"/>
                <w:sz w:val="14"/>
                <w:szCs w:val="14"/>
              </w:rPr>
              <w:t xml:space="preserve"> 165/2001 (</w:t>
            </w:r>
            <w:proofErr w:type="spellStart"/>
            <w:r w:rsidRPr="003A443E">
              <w:rPr>
                <w:rFonts w:ascii="Arial" w:hAnsi="Arial" w:cs="Arial"/>
                <w:color w:val="000000"/>
                <w:sz w:val="14"/>
                <w:szCs w:val="14"/>
              </w:rPr>
              <w:t>pantouflage</w:t>
            </w:r>
            <w:proofErr w:type="spellEnd"/>
            <w:r w:rsidRPr="003A443E">
              <w:rPr>
                <w:rFonts w:ascii="Arial" w:hAnsi="Arial" w:cs="Arial"/>
                <w:color w:val="000000"/>
                <w:sz w:val="14"/>
                <w:szCs w:val="14"/>
              </w:rPr>
              <w:t xml:space="preserv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 xml:space="preserve">el medesimo operatore </w:t>
            </w:r>
            <w:proofErr w:type="gramStart"/>
            <w:r w:rsidR="001D3A2B">
              <w:rPr>
                <w:rFonts w:ascii="Arial" w:hAnsi="Arial" w:cs="Arial"/>
                <w:color w:val="000000"/>
                <w:sz w:val="14"/>
                <w:szCs w:val="14"/>
              </w:rPr>
              <w:t>economico ?</w:t>
            </w:r>
            <w:proofErr w:type="gramEnd"/>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8420A8" w14:textId="77777777" w:rsidR="00C427DB" w:rsidRPr="003A443E" w:rsidRDefault="00C427DB" w:rsidP="00635C8F">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14:paraId="01E5BDCD" w14:textId="77777777"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14:paraId="0AE2C783"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390CAB02"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36092AF8"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18C22B43"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6C026189"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3264A774"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5A78C928"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66C9F053"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6C159676" w14:textId="77777777"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14:paraId="133A25CE" w14:textId="77777777"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14:paraId="38C909E8" w14:textId="77777777" w:rsidR="00A23B3E" w:rsidRDefault="00A23B3E">
      <w:pPr>
        <w:spacing w:before="0" w:after="0"/>
        <w:rPr>
          <w:rFonts w:ascii="Arial" w:hAnsi="Arial" w:cs="Arial"/>
          <w:sz w:val="17"/>
          <w:szCs w:val="17"/>
        </w:rPr>
      </w:pPr>
    </w:p>
    <w:p w14:paraId="138DDA5B" w14:textId="77777777" w:rsidR="00A23B3E" w:rsidRDefault="00A23B3E">
      <w:pPr>
        <w:spacing w:before="0" w:after="0"/>
        <w:rPr>
          <w:rFonts w:ascii="Arial" w:hAnsi="Arial" w:cs="Arial"/>
          <w:sz w:val="14"/>
          <w:szCs w:val="14"/>
        </w:rPr>
      </w:pPr>
      <w:r>
        <w:rPr>
          <w:rFonts w:ascii="Arial" w:hAnsi="Arial" w:cs="Arial"/>
          <w:sz w:val="14"/>
          <w:szCs w:val="14"/>
        </w:rPr>
        <w:t>In merito a</w:t>
      </w:r>
      <w:r w:rsidR="00EC0474">
        <w:rPr>
          <w:rFonts w:ascii="Arial" w:hAnsi="Arial" w:cs="Arial"/>
          <w:sz w:val="14"/>
          <w:szCs w:val="14"/>
        </w:rPr>
        <w:t>i criteri di selezione (</w:t>
      </w:r>
      <w:r>
        <w:rPr>
          <w:rFonts w:ascii="Arial" w:hAnsi="Arial" w:cs="Arial"/>
          <w:sz w:val="14"/>
          <w:szCs w:val="14"/>
        </w:rPr>
        <w:t xml:space="preserve">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14:paraId="43FE9D11" w14:textId="77777777" w:rsidR="00A23B3E" w:rsidRDefault="00A23B3E">
      <w:pPr>
        <w:pStyle w:val="SectionTitle"/>
        <w:spacing w:after="120"/>
        <w:jc w:val="both"/>
        <w:rPr>
          <w:rFonts w:ascii="Arial" w:hAnsi="Arial" w:cs="Arial"/>
          <w:b w:val="0"/>
          <w:caps/>
          <w:sz w:val="16"/>
          <w:szCs w:val="16"/>
        </w:rPr>
      </w:pPr>
    </w:p>
    <w:p w14:paraId="19DC5E02" w14:textId="77777777"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14:paraId="360F3B7C"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4FD6943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169C5D7" w14:textId="77777777"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1D768A6" w14:textId="77777777" w:rsidR="00A23B3E" w:rsidRDefault="00A23B3E">
            <w:r>
              <w:rPr>
                <w:rFonts w:ascii="Arial" w:hAnsi="Arial" w:cs="Arial"/>
                <w:b/>
                <w:sz w:val="15"/>
                <w:szCs w:val="15"/>
              </w:rPr>
              <w:t>Risposta</w:t>
            </w:r>
          </w:p>
        </w:tc>
      </w:tr>
      <w:tr w:rsidR="00A23B3E" w14:paraId="3557BB3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6006368" w14:textId="77777777"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7"/>
            </w:r>
            <w:r>
              <w:rPr>
                <w:rFonts w:ascii="Arial" w:hAnsi="Arial" w:cs="Arial"/>
                <w:sz w:val="15"/>
                <w:szCs w:val="15"/>
              </w:rPr>
              <w:t>)</w:t>
            </w:r>
            <w:r>
              <w:rPr>
                <w:rFonts w:ascii="Arial" w:hAnsi="Arial" w:cs="Arial"/>
                <w:sz w:val="15"/>
                <w:szCs w:val="15"/>
              </w:rPr>
              <w:br/>
            </w:r>
          </w:p>
          <w:p w14:paraId="07F288CB" w14:textId="77777777" w:rsidR="00A23B3E" w:rsidRDefault="00A23B3E">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E767888" w14:textId="77777777" w:rsidR="00A23B3E" w:rsidRDefault="00A23B3E">
            <w:pPr>
              <w:rPr>
                <w:rFonts w:ascii="Arial" w:hAnsi="Arial" w:cs="Arial"/>
                <w:sz w:val="15"/>
                <w:szCs w:val="15"/>
              </w:rPr>
            </w:pPr>
            <w:r>
              <w:rPr>
                <w:rFonts w:ascii="Arial" w:hAnsi="Arial" w:cs="Arial"/>
                <w:w w:val="0"/>
                <w:sz w:val="15"/>
                <w:szCs w:val="15"/>
              </w:rPr>
              <w:t>[……</w:t>
            </w:r>
            <w:proofErr w:type="gramStart"/>
            <w:r>
              <w:rPr>
                <w:rFonts w:ascii="Arial" w:hAnsi="Arial" w:cs="Arial"/>
                <w:w w:val="0"/>
                <w:sz w:val="15"/>
                <w:szCs w:val="15"/>
              </w:rPr>
              <w:t>…….</w:t>
            </w:r>
            <w:proofErr w:type="gramEnd"/>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21FB00BB" w14:textId="77777777" w:rsidR="00A23B3E" w:rsidRDefault="00A23B3E">
            <w:r>
              <w:rPr>
                <w:rFonts w:ascii="Arial" w:hAnsi="Arial" w:cs="Arial"/>
                <w:sz w:val="15"/>
                <w:szCs w:val="15"/>
              </w:rPr>
              <w:t>[…………][……..…][…………]</w:t>
            </w:r>
          </w:p>
        </w:tc>
      </w:tr>
      <w:tr w:rsidR="00A23B3E" w14:paraId="6D58695E" w14:textId="77777777">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1B5BFB7" w14:textId="77777777"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14:paraId="348892B1" w14:textId="77777777" w:rsidR="00A23B3E" w:rsidRDefault="00A23B3E">
            <w:pPr>
              <w:pStyle w:val="Paragrafoelenco1"/>
              <w:tabs>
                <w:tab w:val="left" w:pos="284"/>
              </w:tabs>
              <w:ind w:left="284"/>
              <w:rPr>
                <w:rFonts w:ascii="Arial" w:hAnsi="Arial" w:cs="Arial"/>
                <w:sz w:val="15"/>
                <w:szCs w:val="15"/>
              </w:rPr>
            </w:pPr>
          </w:p>
          <w:p w14:paraId="76706784" w14:textId="77777777" w:rsidR="00A23B3E" w:rsidRDefault="00A23B3E">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14:paraId="51403447" w14:textId="77777777" w:rsidR="00A23B3E" w:rsidRDefault="00A23B3E">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722756A" w14:textId="77777777" w:rsidR="00A23B3E" w:rsidRDefault="00A23B3E">
            <w:pPr>
              <w:rPr>
                <w:rFonts w:ascii="Arial" w:hAnsi="Arial" w:cs="Arial"/>
                <w:sz w:val="15"/>
                <w:szCs w:val="15"/>
              </w:rPr>
            </w:pPr>
            <w:r>
              <w:rPr>
                <w:rFonts w:ascii="Arial" w:hAnsi="Arial" w:cs="Arial"/>
                <w:w w:val="0"/>
                <w:sz w:val="15"/>
                <w:szCs w:val="15"/>
              </w:rPr>
              <w:br/>
            </w: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14:paraId="6FFF3361"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2C630235" w14:textId="77777777" w:rsidR="00A23B3E" w:rsidRDefault="00A23B3E">
            <w:r>
              <w:rPr>
                <w:rFonts w:ascii="Arial" w:hAnsi="Arial" w:cs="Arial"/>
                <w:sz w:val="15"/>
                <w:szCs w:val="15"/>
              </w:rPr>
              <w:t>[…………][……….…][…………]</w:t>
            </w:r>
          </w:p>
        </w:tc>
      </w:tr>
    </w:tbl>
    <w:p w14:paraId="73CF2B3D" w14:textId="77777777" w:rsidR="00A23B3E" w:rsidRDefault="00A23B3E">
      <w:pPr>
        <w:pStyle w:val="SectionTitle"/>
        <w:spacing w:before="0" w:after="0"/>
        <w:jc w:val="both"/>
        <w:rPr>
          <w:rFonts w:ascii="Arial" w:hAnsi="Arial" w:cs="Arial"/>
          <w:sz w:val="4"/>
          <w:szCs w:val="4"/>
        </w:rPr>
      </w:pPr>
    </w:p>
    <w:p w14:paraId="6DBAB92B" w14:textId="77777777" w:rsidR="00A23B3E" w:rsidRDefault="00A23B3E">
      <w:pPr>
        <w:spacing w:before="0"/>
      </w:pPr>
    </w:p>
    <w:p w14:paraId="2F5EAA1F" w14:textId="77777777" w:rsidR="00A23B3E" w:rsidRDefault="00A23B3E">
      <w:pPr>
        <w:pStyle w:val="SectionTitle"/>
        <w:pageBreakBefore/>
        <w:spacing w:before="0" w:after="0"/>
        <w:jc w:val="both"/>
        <w:rPr>
          <w:rFonts w:ascii="Arial" w:hAnsi="Arial" w:cs="Arial"/>
          <w:b w:val="0"/>
          <w:caps/>
          <w:sz w:val="15"/>
          <w:szCs w:val="15"/>
        </w:rPr>
      </w:pPr>
    </w:p>
    <w:p w14:paraId="5DB138B5" w14:textId="77777777"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14:paraId="72D96299"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2920917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A88889" w14:textId="77777777"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48ABA7A" w14:textId="77777777" w:rsidR="00A23B3E" w:rsidRDefault="00A23B3E">
            <w:r>
              <w:rPr>
                <w:rFonts w:ascii="Arial" w:hAnsi="Arial" w:cs="Arial"/>
                <w:b/>
                <w:sz w:val="15"/>
                <w:szCs w:val="15"/>
              </w:rPr>
              <w:t>Risposta</w:t>
            </w:r>
            <w:r>
              <w:rPr>
                <w:rFonts w:ascii="Arial" w:hAnsi="Arial" w:cs="Arial"/>
                <w:b/>
                <w:i/>
                <w:sz w:val="15"/>
                <w:szCs w:val="15"/>
              </w:rPr>
              <w:t>:</w:t>
            </w:r>
          </w:p>
        </w:tc>
      </w:tr>
      <w:tr w:rsidR="00A23B3E" w14:paraId="377479F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1797671" w14:textId="77777777" w:rsidR="00A23B3E" w:rsidRDefault="00A23B3E">
            <w:pPr>
              <w:ind w:left="284" w:hanging="284"/>
              <w:rPr>
                <w:rFonts w:ascii="Arial" w:hAnsi="Arial" w:cs="Arial"/>
                <w:b/>
                <w:sz w:val="12"/>
                <w:szCs w:val="12"/>
              </w:rPr>
            </w:pPr>
            <w:r>
              <w:rPr>
                <w:rFonts w:ascii="Arial" w:hAnsi="Arial" w:cs="Arial"/>
                <w:sz w:val="15"/>
                <w:szCs w:val="15"/>
              </w:rPr>
              <w:t>1</w:t>
            </w:r>
            <w:proofErr w:type="gramStart"/>
            <w:r>
              <w:rPr>
                <w:rFonts w:ascii="Arial" w:hAnsi="Arial" w:cs="Arial"/>
                <w:sz w:val="15"/>
                <w:szCs w:val="15"/>
              </w:rPr>
              <w:t>a)  Il</w:t>
            </w:r>
            <w:proofErr w:type="gramEnd"/>
            <w:r>
              <w:rPr>
                <w:rFonts w:ascii="Arial" w:hAnsi="Arial" w:cs="Arial"/>
                <w:sz w:val="15"/>
                <w:szCs w:val="15"/>
              </w:rPr>
              <w:t xml:space="preserve"> </w:t>
            </w:r>
            <w:r>
              <w:rPr>
                <w:rFonts w:ascii="Arial" w:hAnsi="Arial" w:cs="Arial"/>
                <w:b/>
                <w:sz w:val="15"/>
                <w:szCs w:val="15"/>
              </w:rPr>
              <w:t>fatturato annuo</w:t>
            </w:r>
            <w:r>
              <w:rPr>
                <w:rFonts w:ascii="Arial" w:hAnsi="Arial" w:cs="Arial"/>
                <w:sz w:val="15"/>
                <w:szCs w:val="15"/>
              </w:rPr>
              <w:t xml:space="preserve"> ("</w:t>
            </w:r>
            <w:r w:rsidR="00EC0474">
              <w:rPr>
                <w:rFonts w:ascii="Arial" w:hAnsi="Arial" w:cs="Arial"/>
                <w:sz w:val="15"/>
                <w:szCs w:val="15"/>
              </w:rPr>
              <w:t>globale</w:t>
            </w:r>
            <w:r>
              <w:rPr>
                <w:rFonts w:ascii="Arial" w:hAnsi="Arial" w:cs="Arial"/>
                <w:sz w:val="15"/>
                <w:szCs w:val="15"/>
              </w:rPr>
              <w:t>") dell'operatore economico per il numero di esercizi richiesto nell'avviso o bando pertinente o nei documenti di gara è il seguente</w:t>
            </w:r>
            <w:r>
              <w:rPr>
                <w:rFonts w:ascii="Arial" w:hAnsi="Arial" w:cs="Arial"/>
                <w:b/>
                <w:sz w:val="15"/>
                <w:szCs w:val="15"/>
              </w:rPr>
              <w:t>:</w:t>
            </w:r>
          </w:p>
          <w:p w14:paraId="0BC1C2B1" w14:textId="77777777" w:rsidR="00A23B3E" w:rsidRDefault="00A23B3E">
            <w:pPr>
              <w:ind w:left="284" w:hanging="284"/>
              <w:rPr>
                <w:rFonts w:ascii="Arial" w:hAnsi="Arial" w:cs="Arial"/>
                <w:b/>
                <w:sz w:val="12"/>
                <w:szCs w:val="12"/>
              </w:rPr>
            </w:pPr>
          </w:p>
          <w:p w14:paraId="2356BA86" w14:textId="77777777" w:rsidR="00A23B3E" w:rsidRDefault="00A23B3E">
            <w:pPr>
              <w:ind w:left="284" w:hanging="284"/>
              <w:rPr>
                <w:rFonts w:ascii="Arial" w:hAnsi="Arial" w:cs="Arial"/>
                <w:sz w:val="12"/>
                <w:szCs w:val="12"/>
              </w:rPr>
            </w:pPr>
            <w:r>
              <w:rPr>
                <w:rFonts w:ascii="Arial" w:hAnsi="Arial" w:cs="Arial"/>
                <w:b/>
                <w:sz w:val="15"/>
                <w:szCs w:val="15"/>
              </w:rPr>
              <w:t>e/o,</w:t>
            </w:r>
          </w:p>
          <w:p w14:paraId="513E5F53" w14:textId="77777777" w:rsidR="00A23B3E" w:rsidRDefault="00A23B3E">
            <w:pPr>
              <w:ind w:left="284" w:hanging="142"/>
              <w:rPr>
                <w:rFonts w:ascii="Arial" w:hAnsi="Arial" w:cs="Arial"/>
                <w:sz w:val="12"/>
                <w:szCs w:val="12"/>
              </w:rPr>
            </w:pPr>
          </w:p>
          <w:p w14:paraId="60DBD947" w14:textId="77777777" w:rsidR="00A23B3E" w:rsidRDefault="00A23B3E">
            <w:pPr>
              <w:ind w:left="284" w:hanging="284"/>
              <w:rPr>
                <w:rFonts w:ascii="Arial" w:hAnsi="Arial" w:cs="Arial"/>
                <w:sz w:val="15"/>
                <w:szCs w:val="15"/>
              </w:rPr>
            </w:pPr>
            <w:r>
              <w:rPr>
                <w:rFonts w:ascii="Arial" w:hAnsi="Arial" w:cs="Arial"/>
                <w:sz w:val="15"/>
                <w:szCs w:val="15"/>
              </w:rPr>
              <w:t>1</w:t>
            </w:r>
            <w:proofErr w:type="gramStart"/>
            <w:r>
              <w:rPr>
                <w:rFonts w:ascii="Arial" w:hAnsi="Arial" w:cs="Arial"/>
                <w:sz w:val="15"/>
                <w:szCs w:val="15"/>
              </w:rPr>
              <w:t>b)  Il</w:t>
            </w:r>
            <w:proofErr w:type="gramEnd"/>
            <w:r>
              <w:rPr>
                <w:rFonts w:ascii="Arial" w:hAnsi="Arial" w:cs="Arial"/>
                <w:sz w:val="15"/>
                <w:szCs w:val="15"/>
              </w:rPr>
              <w:t xml:space="preserve">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b/>
                <w:sz w:val="15"/>
                <w:szCs w:val="15"/>
              </w:rPr>
              <w:t>:</w:t>
            </w:r>
          </w:p>
          <w:p w14:paraId="6D2B68BC" w14:textId="77777777"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5DDC60" w14:textId="77777777" w:rsidR="00A23B3E" w:rsidRDefault="00A23B3E">
            <w:pPr>
              <w:rPr>
                <w:rFonts w:ascii="Arial" w:hAnsi="Arial" w:cs="Arial"/>
                <w:sz w:val="15"/>
                <w:szCs w:val="15"/>
              </w:rPr>
            </w:pPr>
            <w:proofErr w:type="gramStart"/>
            <w:r>
              <w:rPr>
                <w:rFonts w:ascii="Arial" w:hAnsi="Arial" w:cs="Arial"/>
                <w:sz w:val="15"/>
                <w:szCs w:val="15"/>
              </w:rPr>
              <w:t>esercizio:  [</w:t>
            </w:r>
            <w:proofErr w:type="gramEnd"/>
            <w:r>
              <w:rPr>
                <w:rFonts w:ascii="Arial" w:hAnsi="Arial" w:cs="Arial"/>
                <w:sz w:val="15"/>
                <w:szCs w:val="15"/>
              </w:rPr>
              <w:t>……]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6CDC0DE3" w14:textId="77777777" w:rsidR="00A23B3E" w:rsidRDefault="00A23B3E">
            <w:pPr>
              <w:rPr>
                <w:rFonts w:ascii="Arial" w:hAnsi="Arial" w:cs="Arial"/>
                <w:sz w:val="15"/>
                <w:szCs w:val="15"/>
              </w:rPr>
            </w:pPr>
            <w:r>
              <w:rPr>
                <w:rFonts w:ascii="Arial" w:hAnsi="Arial" w:cs="Arial"/>
                <w:sz w:val="15"/>
                <w:szCs w:val="15"/>
              </w:rPr>
              <w:t>[……], [……] […] valuta</w:t>
            </w:r>
          </w:p>
          <w:p w14:paraId="510DB473" w14:textId="77777777" w:rsidR="00A23B3E" w:rsidRDefault="00A23B3E">
            <w:pPr>
              <w:rPr>
                <w:rFonts w:ascii="Arial" w:hAnsi="Arial" w:cs="Arial"/>
                <w:sz w:val="15"/>
                <w:szCs w:val="15"/>
              </w:rPr>
            </w:pPr>
          </w:p>
          <w:p w14:paraId="15D08AB4" w14:textId="77777777" w:rsidR="00A23B3E" w:rsidRDefault="00A23B3E">
            <w:pPr>
              <w:rPr>
                <w:rFonts w:ascii="Arial" w:hAnsi="Arial" w:cs="Arial"/>
                <w:sz w:val="15"/>
                <w:szCs w:val="15"/>
              </w:rPr>
            </w:pPr>
          </w:p>
          <w:p w14:paraId="7C65D695"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69E5FEFF" w14:textId="77777777" w:rsidR="00A23B3E" w:rsidRDefault="00A23B3E">
            <w:r>
              <w:rPr>
                <w:rFonts w:ascii="Arial" w:hAnsi="Arial" w:cs="Arial"/>
                <w:sz w:val="15"/>
                <w:szCs w:val="15"/>
              </w:rPr>
              <w:t>[…….…][……..…][……..…]</w:t>
            </w:r>
          </w:p>
        </w:tc>
      </w:tr>
      <w:tr w:rsidR="00A23B3E" w14:paraId="6542017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A78DAB2" w14:textId="77777777" w:rsidR="00A23B3E" w:rsidRDefault="00A23B3E" w:rsidP="00BF74E1">
            <w:pPr>
              <w:ind w:left="284" w:hanging="284"/>
              <w:jc w:val="both"/>
              <w:rPr>
                <w:rFonts w:ascii="Arial" w:hAnsi="Arial" w:cs="Arial"/>
                <w:b/>
                <w:sz w:val="15"/>
                <w:szCs w:val="15"/>
              </w:rPr>
            </w:pPr>
            <w:r>
              <w:rPr>
                <w:rFonts w:ascii="Arial" w:hAnsi="Arial" w:cs="Arial"/>
                <w:sz w:val="15"/>
                <w:szCs w:val="15"/>
              </w:rPr>
              <w:t>2</w:t>
            </w:r>
            <w:proofErr w:type="gramStart"/>
            <w:r>
              <w:rPr>
                <w:rFonts w:ascii="Arial" w:hAnsi="Arial" w:cs="Arial"/>
                <w:sz w:val="15"/>
                <w:szCs w:val="15"/>
              </w:rPr>
              <w:t>a)  Il</w:t>
            </w:r>
            <w:proofErr w:type="gramEnd"/>
            <w:r>
              <w:rPr>
                <w:rFonts w:ascii="Arial" w:hAnsi="Arial" w:cs="Arial"/>
                <w:sz w:val="15"/>
                <w:szCs w:val="15"/>
              </w:rPr>
              <w:t xml:space="preserve">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14:paraId="596A94D6" w14:textId="77777777" w:rsidR="00A23B3E" w:rsidRDefault="00A23B3E">
            <w:pPr>
              <w:rPr>
                <w:rFonts w:ascii="Arial" w:hAnsi="Arial" w:cs="Arial"/>
                <w:sz w:val="15"/>
                <w:szCs w:val="15"/>
              </w:rPr>
            </w:pPr>
            <w:r>
              <w:rPr>
                <w:rFonts w:ascii="Arial" w:hAnsi="Arial" w:cs="Arial"/>
                <w:b/>
                <w:sz w:val="15"/>
                <w:szCs w:val="15"/>
              </w:rPr>
              <w:t>e/o,</w:t>
            </w:r>
          </w:p>
          <w:p w14:paraId="68DCBC18" w14:textId="77777777"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9"/>
            </w:r>
            <w:r>
              <w:rPr>
                <w:rFonts w:ascii="Arial" w:hAnsi="Arial" w:cs="Arial"/>
                <w:sz w:val="15"/>
                <w:szCs w:val="15"/>
              </w:rPr>
              <w:t>)</w:t>
            </w:r>
            <w:r>
              <w:rPr>
                <w:rFonts w:ascii="Arial" w:hAnsi="Arial" w:cs="Arial"/>
                <w:b/>
                <w:sz w:val="15"/>
                <w:szCs w:val="15"/>
              </w:rPr>
              <w:t>:</w:t>
            </w:r>
          </w:p>
          <w:p w14:paraId="7728C333"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1D57D9A" w14:textId="77777777" w:rsidR="00A23B3E" w:rsidRDefault="00A23B3E">
            <w:pPr>
              <w:rPr>
                <w:rFonts w:ascii="Arial" w:hAnsi="Arial" w:cs="Arial"/>
                <w:sz w:val="15"/>
                <w:szCs w:val="15"/>
              </w:rPr>
            </w:pPr>
            <w:r>
              <w:rPr>
                <w:rFonts w:ascii="Arial" w:hAnsi="Arial" w:cs="Arial"/>
                <w:sz w:val="15"/>
                <w:szCs w:val="15"/>
              </w:rPr>
              <w:t>esercizio: [……] fatturato: [……] [</w:t>
            </w:r>
            <w:proofErr w:type="gramStart"/>
            <w:r>
              <w:rPr>
                <w:rFonts w:ascii="Arial" w:hAnsi="Arial" w:cs="Arial"/>
                <w:sz w:val="15"/>
                <w:szCs w:val="15"/>
              </w:rPr>
              <w:t>…]valuta</w:t>
            </w:r>
            <w:proofErr w:type="gramEnd"/>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26406360" w14:textId="77777777" w:rsidR="00A23B3E" w:rsidRDefault="00A23B3E">
            <w:pPr>
              <w:rPr>
                <w:rFonts w:ascii="Arial" w:hAnsi="Arial" w:cs="Arial"/>
                <w:sz w:val="15"/>
                <w:szCs w:val="15"/>
              </w:rPr>
            </w:pPr>
            <w:r>
              <w:rPr>
                <w:rFonts w:ascii="Arial" w:hAnsi="Arial" w:cs="Arial"/>
                <w:sz w:val="15"/>
                <w:szCs w:val="15"/>
              </w:rPr>
              <w:t>[……], [……] […] valuta</w:t>
            </w:r>
          </w:p>
          <w:p w14:paraId="0F31190B" w14:textId="77777777"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14:paraId="699A7331" w14:textId="77777777" w:rsidR="00A23B3E" w:rsidRDefault="00A23B3E">
            <w:r>
              <w:rPr>
                <w:rFonts w:ascii="Arial" w:hAnsi="Arial" w:cs="Arial"/>
                <w:sz w:val="15"/>
                <w:szCs w:val="15"/>
              </w:rPr>
              <w:t>[……….…][…………][…………]</w:t>
            </w:r>
          </w:p>
        </w:tc>
      </w:tr>
      <w:tr w:rsidR="00A23B3E" w14:paraId="7F102EB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03FADFE" w14:textId="77777777"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602A8BE" w14:textId="77777777" w:rsidR="00A23B3E" w:rsidRDefault="00A23B3E">
            <w:r>
              <w:rPr>
                <w:rFonts w:ascii="Arial" w:hAnsi="Arial" w:cs="Arial"/>
                <w:sz w:val="15"/>
                <w:szCs w:val="15"/>
              </w:rPr>
              <w:t>[……]</w:t>
            </w:r>
          </w:p>
        </w:tc>
      </w:tr>
      <w:tr w:rsidR="00A23B3E" w14:paraId="5174BFE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ADD8E22" w14:textId="77777777" w:rsidR="00F351F0" w:rsidRPr="000953DC" w:rsidRDefault="00A23B3E" w:rsidP="00BF74E1">
            <w:pPr>
              <w:pStyle w:val="Paragrafoelenco1"/>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30"/>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lett.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14:paraId="10A26BDF" w14:textId="77777777" w:rsidR="00A23B3E" w:rsidRPr="000953DC" w:rsidRDefault="00A23B3E">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211025C" w14:textId="77777777"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31"/>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32"/>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21944DAE" w14:textId="77777777" w:rsidR="00A23B3E" w:rsidRDefault="00A23B3E">
            <w:r>
              <w:rPr>
                <w:rFonts w:ascii="Arial" w:hAnsi="Arial" w:cs="Arial"/>
                <w:sz w:val="15"/>
                <w:szCs w:val="15"/>
              </w:rPr>
              <w:t>[………..…][…………][……….…]</w:t>
            </w:r>
          </w:p>
        </w:tc>
      </w:tr>
      <w:tr w:rsidR="00A23B3E" w14:paraId="43ACC0B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6F3343A" w14:textId="77777777" w:rsidR="00A23B3E" w:rsidRPr="000953DC" w:rsidRDefault="00A23B3E" w:rsidP="00F351F0">
            <w:pPr>
              <w:pStyle w:val="Paragrafoelenco1"/>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14:paraId="3B273BBC" w14:textId="77777777" w:rsidR="00A23B3E" w:rsidRPr="000953DC" w:rsidRDefault="00A23B3E">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B2B6AA5" w14:textId="77777777" w:rsidR="00A23B3E" w:rsidRDefault="00A23B3E">
            <w:pPr>
              <w:rPr>
                <w:rFonts w:ascii="Arial" w:hAnsi="Arial" w:cs="Arial"/>
                <w:sz w:val="15"/>
                <w:szCs w:val="15"/>
              </w:rPr>
            </w:pPr>
            <w:r>
              <w:rPr>
                <w:rFonts w:ascii="Arial" w:hAnsi="Arial" w:cs="Arial"/>
                <w:sz w:val="15"/>
                <w:szCs w:val="15"/>
              </w:rPr>
              <w:t>[……] […] valuta</w:t>
            </w:r>
          </w:p>
          <w:p w14:paraId="7BA7237D" w14:textId="77777777"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14:paraId="560973CF" w14:textId="77777777"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14:paraId="72A7761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569F143" w14:textId="77777777" w:rsidR="00F351F0" w:rsidRPr="008F12E6" w:rsidRDefault="00A23B3E" w:rsidP="008F12E6">
            <w:pPr>
              <w:pStyle w:val="Paragrafoelenco1"/>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14:paraId="5C598DCD" w14:textId="77777777"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A1D1FA" w14:textId="77777777"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14:paraId="45016239" w14:textId="77777777" w:rsidR="00A23B3E" w:rsidRDefault="00A23B3E">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14:paraId="61220F07" w14:textId="77777777" w:rsidR="00A23B3E" w:rsidRDefault="00A23B3E">
            <w:r>
              <w:rPr>
                <w:rFonts w:ascii="Arial" w:hAnsi="Arial" w:cs="Arial"/>
                <w:sz w:val="15"/>
                <w:szCs w:val="15"/>
              </w:rPr>
              <w:t>[…………..][……….…][………..…]</w:t>
            </w:r>
          </w:p>
        </w:tc>
      </w:tr>
    </w:tbl>
    <w:p w14:paraId="1D69C4BE" w14:textId="77777777" w:rsidR="00A23B3E" w:rsidRDefault="00A23B3E">
      <w:pPr>
        <w:pStyle w:val="SectionTitle"/>
        <w:spacing w:before="0" w:after="0"/>
        <w:jc w:val="both"/>
        <w:rPr>
          <w:rFonts w:ascii="Arial" w:hAnsi="Arial" w:cs="Arial"/>
          <w:caps/>
          <w:sz w:val="15"/>
          <w:szCs w:val="15"/>
        </w:rPr>
      </w:pPr>
    </w:p>
    <w:p w14:paraId="7DAD8104" w14:textId="77777777" w:rsidR="00A23B3E" w:rsidRDefault="00A23B3E">
      <w:pPr>
        <w:pStyle w:val="Titolo1"/>
        <w:spacing w:before="0" w:after="0"/>
        <w:ind w:left="850"/>
        <w:rPr>
          <w:sz w:val="16"/>
          <w:szCs w:val="16"/>
        </w:rPr>
      </w:pPr>
    </w:p>
    <w:p w14:paraId="043B680C" w14:textId="77777777"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14:paraId="761355EB" w14:textId="77777777" w:rsidR="00A23B3E" w:rsidRPr="003A443E" w:rsidRDefault="00A23B3E">
      <w:pPr>
        <w:pStyle w:val="Titolo1"/>
        <w:spacing w:before="0" w:after="0"/>
        <w:ind w:left="850"/>
        <w:rPr>
          <w:color w:val="000000"/>
          <w:sz w:val="16"/>
          <w:szCs w:val="16"/>
        </w:rPr>
      </w:pPr>
    </w:p>
    <w:p w14:paraId="5ED41619"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78640B8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960B57F" w14:textId="77777777" w:rsidR="00A23B3E" w:rsidRDefault="00A23B3E">
            <w:bookmarkStart w:id="1" w:name="_DV_M4301"/>
            <w:bookmarkStart w:id="2" w:name="_DV_M4300"/>
            <w:bookmarkEnd w:id="1"/>
            <w:bookmarkEnd w:id="2"/>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E1F78A4" w14:textId="77777777" w:rsidR="00A23B3E" w:rsidRDefault="00A23B3E">
            <w:r>
              <w:rPr>
                <w:rFonts w:ascii="Arial" w:hAnsi="Arial" w:cs="Arial"/>
                <w:b/>
                <w:sz w:val="15"/>
                <w:szCs w:val="15"/>
              </w:rPr>
              <w:t>Risposta</w:t>
            </w:r>
            <w:r>
              <w:rPr>
                <w:rFonts w:ascii="Arial" w:hAnsi="Arial" w:cs="Arial"/>
                <w:b/>
                <w:i/>
                <w:sz w:val="15"/>
                <w:szCs w:val="15"/>
              </w:rPr>
              <w:t>:</w:t>
            </w:r>
          </w:p>
        </w:tc>
      </w:tr>
      <w:tr w:rsidR="00A23B3E" w14:paraId="506AFB6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11C60F0" w14:textId="77777777"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 xml:space="preserve">durante il periodo di </w:t>
            </w:r>
            <w:proofErr w:type="gramStart"/>
            <w:r>
              <w:rPr>
                <w:rFonts w:ascii="Arial" w:hAnsi="Arial" w:cs="Arial"/>
                <w:sz w:val="15"/>
                <w:szCs w:val="15"/>
              </w:rPr>
              <w:t>riferimento(</w:t>
            </w:r>
            <w:proofErr w:type="gramEnd"/>
            <w:r>
              <w:rPr>
                <w:rStyle w:val="Rimandonotaapidipagina"/>
                <w:rFonts w:ascii="Arial" w:hAnsi="Arial" w:cs="Arial"/>
                <w:sz w:val="15"/>
                <w:szCs w:val="15"/>
              </w:rPr>
              <w:footnoteReference w:id="33"/>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14:paraId="28BFB7EC" w14:textId="77777777"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FF9F51" w14:textId="77777777"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r>
            <w:proofErr w:type="gramStart"/>
            <w:r>
              <w:rPr>
                <w:rFonts w:ascii="Arial" w:hAnsi="Arial" w:cs="Arial"/>
                <w:sz w:val="15"/>
                <w:szCs w:val="15"/>
              </w:rPr>
              <w:t>Lavori:  [</w:t>
            </w:r>
            <w:proofErr w:type="gramEnd"/>
            <w:r>
              <w:rPr>
                <w:rFonts w:ascii="Arial" w:hAnsi="Arial" w:cs="Arial"/>
                <w:sz w:val="15"/>
                <w:szCs w:val="15"/>
              </w:rPr>
              <w:t>……]</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14:paraId="328FC450" w14:textId="77777777" w:rsidR="00A23B3E" w:rsidRDefault="00A23B3E">
            <w:r>
              <w:rPr>
                <w:rFonts w:ascii="Arial" w:hAnsi="Arial" w:cs="Arial"/>
                <w:sz w:val="15"/>
                <w:szCs w:val="15"/>
              </w:rPr>
              <w:t>[…………][………..…][……….…]</w:t>
            </w:r>
          </w:p>
        </w:tc>
      </w:tr>
      <w:tr w:rsidR="00A23B3E" w14:paraId="7B2D770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33B0C5D" w14:textId="77777777" w:rsidR="00A23B3E" w:rsidRDefault="00A23B3E">
            <w:pPr>
              <w:ind w:left="426" w:hanging="426"/>
              <w:rPr>
                <w:rFonts w:ascii="Arial" w:hAnsi="Arial" w:cs="Arial"/>
                <w:sz w:val="14"/>
                <w:szCs w:val="14"/>
              </w:rPr>
            </w:pPr>
            <w:r>
              <w:rPr>
                <w:rFonts w:ascii="Arial" w:hAnsi="Arial" w:cs="Arial"/>
                <w:sz w:val="15"/>
                <w:szCs w:val="15"/>
              </w:rPr>
              <w:t>1</w:t>
            </w:r>
            <w:proofErr w:type="gramStart"/>
            <w:r>
              <w:rPr>
                <w:rFonts w:ascii="Arial" w:hAnsi="Arial" w:cs="Arial"/>
                <w:sz w:val="15"/>
                <w:szCs w:val="15"/>
              </w:rPr>
              <w:t xml:space="preserve">b)   </w:t>
            </w:r>
            <w:proofErr w:type="gramEnd"/>
            <w:r>
              <w:rPr>
                <w:rFonts w:ascii="Arial" w:hAnsi="Arial" w:cs="Arial"/>
                <w:sz w:val="15"/>
                <w:szCs w:val="15"/>
              </w:rPr>
              <w:t xml:space="preserve">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14:paraId="7B5607E0" w14:textId="77777777"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 xml:space="preserve">Indicare nell'elenco gli importi, le date e i destinatari, pubblici o </w:t>
            </w:r>
            <w:proofErr w:type="gramStart"/>
            <w:r>
              <w:rPr>
                <w:rFonts w:ascii="Arial" w:hAnsi="Arial" w:cs="Arial"/>
                <w:sz w:val="14"/>
                <w:szCs w:val="14"/>
              </w:rPr>
              <w:t>privati(</w:t>
            </w:r>
            <w:proofErr w:type="gramEnd"/>
            <w:r>
              <w:rPr>
                <w:rStyle w:val="Rimandonotaapidipagina"/>
                <w:rFonts w:ascii="Arial" w:hAnsi="Arial" w:cs="Arial"/>
                <w:sz w:val="14"/>
                <w:szCs w:val="14"/>
              </w:rPr>
              <w:footnoteReference w:id="3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E791024" w14:textId="77777777"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14:paraId="756D00FA" w14:textId="77777777"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14:paraId="4CFB25DB"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71CB7718" w14:textId="77777777"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25A4D2B9" w14:textId="77777777"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3F34D88D" w14:textId="77777777"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69646ECA" w14:textId="77777777" w:rsidR="00A23B3E" w:rsidRDefault="00A23B3E">
                  <w:r>
                    <w:rPr>
                      <w:rFonts w:ascii="Arial" w:hAnsi="Arial" w:cs="Arial"/>
                      <w:sz w:val="15"/>
                      <w:szCs w:val="15"/>
                    </w:rPr>
                    <w:t>destinatari</w:t>
                  </w:r>
                </w:p>
              </w:tc>
            </w:tr>
            <w:tr w:rsidR="00A23B3E" w14:paraId="33D07C01"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59E820AB" w14:textId="77777777"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393A1F5B" w14:textId="77777777"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05D1BABB" w14:textId="77777777"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59F55526" w14:textId="77777777" w:rsidR="00A23B3E" w:rsidRDefault="00A23B3E">
                  <w:pPr>
                    <w:rPr>
                      <w:rFonts w:ascii="Arial" w:hAnsi="Arial" w:cs="Arial"/>
                      <w:sz w:val="15"/>
                      <w:szCs w:val="15"/>
                    </w:rPr>
                  </w:pPr>
                </w:p>
              </w:tc>
            </w:tr>
          </w:tbl>
          <w:p w14:paraId="60320D1A" w14:textId="77777777" w:rsidR="00A23B3E" w:rsidRDefault="00A23B3E">
            <w:pPr>
              <w:rPr>
                <w:rFonts w:ascii="Arial" w:hAnsi="Arial" w:cs="Arial"/>
                <w:sz w:val="15"/>
                <w:szCs w:val="15"/>
              </w:rPr>
            </w:pPr>
          </w:p>
        </w:tc>
      </w:tr>
      <w:tr w:rsidR="00A23B3E" w14:paraId="7F10FDE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A3B7C64" w14:textId="77777777"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5"/>
            </w:r>
            <w:r>
              <w:rPr>
                <w:rFonts w:ascii="Arial" w:hAnsi="Arial" w:cs="Arial"/>
                <w:sz w:val="15"/>
                <w:szCs w:val="15"/>
              </w:rPr>
              <w:t>), citando in particolare quelli responsabili del controllo della qualità:</w:t>
            </w:r>
          </w:p>
          <w:p w14:paraId="771FDB1F" w14:textId="77777777"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C262974" w14:textId="77777777"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14:paraId="1EAB195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E9CB61" w14:textId="77777777"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92C2C45" w14:textId="77777777" w:rsidR="00A23B3E" w:rsidRDefault="00A23B3E">
            <w:r>
              <w:rPr>
                <w:rFonts w:ascii="Arial" w:hAnsi="Arial" w:cs="Arial"/>
                <w:sz w:val="15"/>
                <w:szCs w:val="15"/>
              </w:rPr>
              <w:t>[……….…]</w:t>
            </w:r>
          </w:p>
        </w:tc>
      </w:tr>
      <w:tr w:rsidR="00A23B3E" w14:paraId="3104973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4F853B6" w14:textId="77777777"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5B02191" w14:textId="77777777" w:rsidR="00A23B3E" w:rsidRDefault="00A23B3E">
            <w:r>
              <w:rPr>
                <w:rFonts w:ascii="Arial" w:hAnsi="Arial" w:cs="Arial"/>
                <w:sz w:val="15"/>
                <w:szCs w:val="15"/>
              </w:rPr>
              <w:t>[……….…]</w:t>
            </w:r>
          </w:p>
        </w:tc>
      </w:tr>
      <w:tr w:rsidR="00A23B3E" w14:paraId="6525994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29BCCD" w14:textId="77777777"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14:paraId="143CB135" w14:textId="77777777"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proofErr w:type="gramStart"/>
            <w:r>
              <w:rPr>
                <w:rFonts w:ascii="Arial" w:hAnsi="Arial" w:cs="Arial"/>
                <w:b/>
                <w:sz w:val="15"/>
                <w:szCs w:val="15"/>
              </w:rPr>
              <w:t>verifiche</w:t>
            </w:r>
            <w:r>
              <w:rPr>
                <w:rFonts w:ascii="Arial" w:hAnsi="Arial" w:cs="Arial"/>
                <w:sz w:val="15"/>
                <w:szCs w:val="15"/>
              </w:rPr>
              <w:t>(</w:t>
            </w:r>
            <w:proofErr w:type="gramEnd"/>
            <w:r>
              <w:rPr>
                <w:rStyle w:val="Rimandonotaapidipagina"/>
                <w:rFonts w:ascii="Arial" w:hAnsi="Arial" w:cs="Arial"/>
                <w:sz w:val="15"/>
                <w:szCs w:val="15"/>
              </w:rPr>
              <w:footnoteReference w:id="36"/>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7670296" w14:textId="77777777"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14:paraId="45DB2782" w14:textId="77777777" w:rsidR="00A23B3E" w:rsidRDefault="00A23B3E">
            <w:pPr>
              <w:rPr>
                <w:rFonts w:ascii="Arial" w:hAnsi="Arial" w:cs="Arial"/>
                <w:sz w:val="15"/>
                <w:szCs w:val="15"/>
              </w:rPr>
            </w:pPr>
            <w:r>
              <w:rPr>
                <w:rFonts w:ascii="Arial" w:hAnsi="Arial" w:cs="Arial"/>
                <w:sz w:val="15"/>
                <w:szCs w:val="15"/>
              </w:rPr>
              <w:br/>
            </w:r>
            <w:proofErr w:type="gramStart"/>
            <w:r>
              <w:rPr>
                <w:rFonts w:ascii="Arial" w:hAnsi="Arial" w:cs="Arial"/>
                <w:sz w:val="15"/>
                <w:szCs w:val="15"/>
              </w:rPr>
              <w:t>[ ]</w:t>
            </w:r>
            <w:proofErr w:type="gramEnd"/>
            <w:r>
              <w:rPr>
                <w:rFonts w:ascii="Arial" w:hAnsi="Arial" w:cs="Arial"/>
                <w:sz w:val="15"/>
                <w:szCs w:val="15"/>
              </w:rPr>
              <w:t xml:space="preserve"> Sì [ ] No</w:t>
            </w:r>
          </w:p>
          <w:p w14:paraId="0387792D" w14:textId="77777777" w:rsidR="00350D7E" w:rsidRDefault="00350D7E">
            <w:pPr>
              <w:rPr>
                <w:rFonts w:ascii="Arial" w:hAnsi="Arial" w:cs="Arial"/>
                <w:sz w:val="15"/>
                <w:szCs w:val="15"/>
              </w:rPr>
            </w:pPr>
          </w:p>
          <w:p w14:paraId="7F4069BE" w14:textId="77777777" w:rsidR="00350D7E" w:rsidRDefault="00350D7E"/>
        </w:tc>
      </w:tr>
      <w:tr w:rsidR="00A23B3E" w14:paraId="41C10F0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E76315A" w14:textId="77777777"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14:paraId="47502D80" w14:textId="77777777" w:rsidR="00A23B3E" w:rsidRDefault="00A23B3E">
            <w:pPr>
              <w:rPr>
                <w:rFonts w:ascii="Arial" w:hAnsi="Arial" w:cs="Arial"/>
                <w:b/>
                <w:i/>
                <w:sz w:val="15"/>
                <w:szCs w:val="15"/>
              </w:rPr>
            </w:pPr>
            <w:r>
              <w:rPr>
                <w:rFonts w:ascii="Arial" w:hAnsi="Arial" w:cs="Arial"/>
                <w:sz w:val="15"/>
                <w:szCs w:val="15"/>
              </w:rPr>
              <w:lastRenderedPageBreak/>
              <w:t>a)       lo stesso prestatore di servizi o imprenditore,</w:t>
            </w:r>
          </w:p>
          <w:p w14:paraId="69EE5F3D" w14:textId="77777777"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14:paraId="78C89BE5" w14:textId="77777777"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311A03E" w14:textId="77777777" w:rsidR="00A23B3E" w:rsidRDefault="00A23B3E">
            <w:pPr>
              <w:rPr>
                <w:rFonts w:ascii="Arial" w:hAnsi="Arial" w:cs="Arial"/>
                <w:sz w:val="15"/>
                <w:szCs w:val="15"/>
              </w:rPr>
            </w:pPr>
            <w:r>
              <w:rPr>
                <w:rFonts w:ascii="Arial" w:hAnsi="Arial" w:cs="Arial"/>
                <w:sz w:val="15"/>
                <w:szCs w:val="15"/>
              </w:rPr>
              <w:lastRenderedPageBreak/>
              <w:br/>
            </w:r>
          </w:p>
          <w:p w14:paraId="163D54B3" w14:textId="77777777" w:rsidR="00A23B3E" w:rsidRDefault="00A23B3E">
            <w:pPr>
              <w:rPr>
                <w:rFonts w:ascii="Arial" w:hAnsi="Arial" w:cs="Arial"/>
                <w:sz w:val="15"/>
                <w:szCs w:val="15"/>
              </w:rPr>
            </w:pPr>
            <w:r>
              <w:rPr>
                <w:rFonts w:ascii="Arial" w:hAnsi="Arial" w:cs="Arial"/>
                <w:sz w:val="15"/>
                <w:szCs w:val="15"/>
              </w:rPr>
              <w:lastRenderedPageBreak/>
              <w:br/>
              <w:t>a) [………..…]</w:t>
            </w:r>
            <w:r>
              <w:rPr>
                <w:rFonts w:ascii="Arial" w:hAnsi="Arial" w:cs="Arial"/>
                <w:sz w:val="15"/>
                <w:szCs w:val="15"/>
              </w:rPr>
              <w:br/>
            </w:r>
            <w:r>
              <w:rPr>
                <w:rFonts w:ascii="Arial" w:hAnsi="Arial" w:cs="Arial"/>
                <w:sz w:val="15"/>
                <w:szCs w:val="15"/>
              </w:rPr>
              <w:br/>
            </w:r>
          </w:p>
          <w:p w14:paraId="49E71944" w14:textId="77777777" w:rsidR="00A23B3E" w:rsidRDefault="00A23B3E">
            <w:r>
              <w:rPr>
                <w:rFonts w:ascii="Arial" w:hAnsi="Arial" w:cs="Arial"/>
                <w:sz w:val="15"/>
                <w:szCs w:val="15"/>
              </w:rPr>
              <w:br/>
              <w:t>b) [………..…]</w:t>
            </w:r>
          </w:p>
        </w:tc>
      </w:tr>
      <w:tr w:rsidR="00A23B3E" w14:paraId="2D9384B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66B859F" w14:textId="77777777" w:rsidR="00A23B3E" w:rsidRDefault="00A23B3E">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5F1F012" w14:textId="77777777" w:rsidR="00A23B3E" w:rsidRDefault="00A23B3E">
            <w:r>
              <w:rPr>
                <w:rFonts w:ascii="Arial" w:hAnsi="Arial" w:cs="Arial"/>
                <w:sz w:val="15"/>
                <w:szCs w:val="15"/>
              </w:rPr>
              <w:t>[…………..…]</w:t>
            </w:r>
          </w:p>
        </w:tc>
      </w:tr>
      <w:tr w:rsidR="00A23B3E" w14:paraId="349C4E0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F56E701" w14:textId="77777777"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3E8BD46" w14:textId="77777777" w:rsidR="00A23B3E" w:rsidRDefault="00A23B3E">
            <w:pPr>
              <w:spacing w:before="0" w:after="0"/>
              <w:rPr>
                <w:rFonts w:ascii="Arial" w:hAnsi="Arial" w:cs="Arial"/>
                <w:sz w:val="15"/>
                <w:szCs w:val="15"/>
              </w:rPr>
            </w:pPr>
            <w:r>
              <w:rPr>
                <w:rFonts w:ascii="Arial" w:hAnsi="Arial" w:cs="Arial"/>
                <w:sz w:val="15"/>
                <w:szCs w:val="15"/>
              </w:rPr>
              <w:t>Anno, organico medio annuo:</w:t>
            </w:r>
          </w:p>
          <w:p w14:paraId="62B1EAD6" w14:textId="77777777" w:rsidR="00A23B3E" w:rsidRDefault="00A23B3E">
            <w:pPr>
              <w:spacing w:before="0" w:after="0"/>
              <w:rPr>
                <w:rFonts w:ascii="Arial" w:hAnsi="Arial" w:cs="Arial"/>
                <w:sz w:val="15"/>
                <w:szCs w:val="15"/>
              </w:rPr>
            </w:pPr>
            <w:r>
              <w:rPr>
                <w:rFonts w:ascii="Arial" w:hAnsi="Arial" w:cs="Arial"/>
                <w:sz w:val="15"/>
                <w:szCs w:val="15"/>
              </w:rPr>
              <w:t>[…………],[……..…],</w:t>
            </w:r>
          </w:p>
          <w:p w14:paraId="5E8B0DB9" w14:textId="77777777" w:rsidR="00A23B3E" w:rsidRDefault="00A23B3E">
            <w:pPr>
              <w:spacing w:before="0" w:after="0"/>
              <w:rPr>
                <w:rFonts w:ascii="Arial" w:hAnsi="Arial" w:cs="Arial"/>
                <w:sz w:val="15"/>
                <w:szCs w:val="15"/>
              </w:rPr>
            </w:pPr>
            <w:r>
              <w:rPr>
                <w:rFonts w:ascii="Arial" w:hAnsi="Arial" w:cs="Arial"/>
                <w:sz w:val="15"/>
                <w:szCs w:val="15"/>
              </w:rPr>
              <w:t>[…………],[……..…],</w:t>
            </w:r>
          </w:p>
          <w:p w14:paraId="179A6753" w14:textId="77777777" w:rsidR="00A23B3E" w:rsidRDefault="00A23B3E">
            <w:pPr>
              <w:spacing w:before="0" w:after="0"/>
              <w:rPr>
                <w:rFonts w:ascii="Arial" w:hAnsi="Arial" w:cs="Arial"/>
                <w:sz w:val="15"/>
                <w:szCs w:val="15"/>
              </w:rPr>
            </w:pPr>
            <w:r>
              <w:rPr>
                <w:rFonts w:ascii="Arial" w:hAnsi="Arial" w:cs="Arial"/>
                <w:sz w:val="15"/>
                <w:szCs w:val="15"/>
              </w:rPr>
              <w:t>[…………],[……..…],</w:t>
            </w:r>
          </w:p>
          <w:p w14:paraId="197A8AF6" w14:textId="77777777" w:rsidR="00A23B3E" w:rsidRDefault="00A23B3E">
            <w:pPr>
              <w:spacing w:before="0" w:after="0"/>
              <w:rPr>
                <w:rFonts w:ascii="Arial" w:hAnsi="Arial" w:cs="Arial"/>
                <w:sz w:val="15"/>
                <w:szCs w:val="15"/>
              </w:rPr>
            </w:pPr>
            <w:r>
              <w:rPr>
                <w:rFonts w:ascii="Arial" w:hAnsi="Arial" w:cs="Arial"/>
                <w:sz w:val="15"/>
                <w:szCs w:val="15"/>
              </w:rPr>
              <w:t>Anno, numero di dirigenti</w:t>
            </w:r>
          </w:p>
          <w:p w14:paraId="0D31AE80" w14:textId="77777777" w:rsidR="00A23B3E" w:rsidRDefault="00A23B3E">
            <w:pPr>
              <w:spacing w:before="0" w:after="0"/>
              <w:rPr>
                <w:rFonts w:ascii="Arial" w:hAnsi="Arial" w:cs="Arial"/>
                <w:sz w:val="15"/>
                <w:szCs w:val="15"/>
              </w:rPr>
            </w:pPr>
            <w:r>
              <w:rPr>
                <w:rFonts w:ascii="Arial" w:hAnsi="Arial" w:cs="Arial"/>
                <w:sz w:val="15"/>
                <w:szCs w:val="15"/>
              </w:rPr>
              <w:t>[…………],[……..…],</w:t>
            </w:r>
          </w:p>
          <w:p w14:paraId="460021A4" w14:textId="77777777" w:rsidR="00A23B3E" w:rsidRDefault="00A23B3E">
            <w:pPr>
              <w:spacing w:before="0" w:after="0"/>
              <w:rPr>
                <w:rFonts w:ascii="Arial" w:hAnsi="Arial" w:cs="Arial"/>
                <w:sz w:val="15"/>
                <w:szCs w:val="15"/>
              </w:rPr>
            </w:pPr>
            <w:r>
              <w:rPr>
                <w:rFonts w:ascii="Arial" w:hAnsi="Arial" w:cs="Arial"/>
                <w:sz w:val="15"/>
                <w:szCs w:val="15"/>
              </w:rPr>
              <w:t>[…………],[……..…],</w:t>
            </w:r>
          </w:p>
          <w:p w14:paraId="0E1772D0" w14:textId="77777777" w:rsidR="00A23B3E" w:rsidRDefault="00A23B3E">
            <w:pPr>
              <w:spacing w:before="0" w:after="0"/>
            </w:pPr>
            <w:r>
              <w:rPr>
                <w:rFonts w:ascii="Arial" w:hAnsi="Arial" w:cs="Arial"/>
                <w:sz w:val="15"/>
                <w:szCs w:val="15"/>
              </w:rPr>
              <w:t>[…………],[……..…]</w:t>
            </w:r>
          </w:p>
        </w:tc>
      </w:tr>
      <w:tr w:rsidR="00A23B3E" w14:paraId="7E81766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B6B6DA3" w14:textId="77777777"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359FE67" w14:textId="77777777" w:rsidR="00A23B3E" w:rsidRDefault="00A23B3E">
            <w:r>
              <w:rPr>
                <w:rFonts w:ascii="Arial" w:hAnsi="Arial" w:cs="Arial"/>
                <w:sz w:val="15"/>
                <w:szCs w:val="15"/>
              </w:rPr>
              <w:t>[…………]</w:t>
            </w:r>
          </w:p>
        </w:tc>
      </w:tr>
      <w:tr w:rsidR="00A23B3E" w14:paraId="6B14544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7A75396" w14:textId="77777777"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 xml:space="preserve">intende eventualmente </w:t>
            </w:r>
            <w:proofErr w:type="gramStart"/>
            <w:r>
              <w:rPr>
                <w:rFonts w:ascii="Arial" w:hAnsi="Arial" w:cs="Arial"/>
                <w:b/>
                <w:sz w:val="15"/>
                <w:szCs w:val="15"/>
              </w:rPr>
              <w:t>subappaltare</w:t>
            </w:r>
            <w:r>
              <w:rPr>
                <w:rFonts w:ascii="Arial" w:hAnsi="Arial" w:cs="Arial"/>
                <w:sz w:val="15"/>
                <w:szCs w:val="15"/>
              </w:rPr>
              <w:t>(</w:t>
            </w:r>
            <w:proofErr w:type="gramEnd"/>
            <w:r>
              <w:rPr>
                <w:rStyle w:val="Rimandonotaapidipagina"/>
                <w:rFonts w:ascii="Arial" w:hAnsi="Arial" w:cs="Arial"/>
                <w:sz w:val="15"/>
                <w:szCs w:val="15"/>
              </w:rPr>
              <w:footnoteReference w:id="37"/>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93E6E24" w14:textId="77777777" w:rsidR="00A23B3E" w:rsidRDefault="00A23B3E">
            <w:r>
              <w:rPr>
                <w:rFonts w:ascii="Arial" w:hAnsi="Arial" w:cs="Arial"/>
                <w:sz w:val="15"/>
                <w:szCs w:val="15"/>
              </w:rPr>
              <w:t>[…………]</w:t>
            </w:r>
          </w:p>
        </w:tc>
      </w:tr>
      <w:tr w:rsidR="00A23B3E" w14:paraId="5D962F9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5F35702" w14:textId="77777777"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635DA863" w14:textId="77777777"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14:paraId="1B11D4CE" w14:textId="77777777"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14:paraId="161D9976"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95074E" w14:textId="77777777" w:rsidR="00A23B3E" w:rsidRDefault="00A23B3E">
            <w:pPr>
              <w:rPr>
                <w:rFonts w:ascii="Arial" w:hAnsi="Arial" w:cs="Arial"/>
                <w:sz w:val="15"/>
                <w:szCs w:val="15"/>
              </w:rPr>
            </w:pPr>
          </w:p>
          <w:p w14:paraId="58460118" w14:textId="77777777" w:rsidR="00A23B3E" w:rsidRDefault="00A23B3E">
            <w:pPr>
              <w:rPr>
                <w:rFonts w:ascii="Arial" w:hAnsi="Arial" w:cs="Arial"/>
                <w:sz w:val="15"/>
                <w:szCs w:val="15"/>
              </w:rPr>
            </w:pPr>
          </w:p>
          <w:p w14:paraId="10A4D3AF" w14:textId="77777777" w:rsidR="00A23B3E" w:rsidRDefault="00A23B3E">
            <w:pPr>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p>
          <w:p w14:paraId="1E598B83" w14:textId="77777777" w:rsidR="00A23B3E" w:rsidRDefault="00A23B3E">
            <w:pPr>
              <w:rPr>
                <w:rFonts w:ascii="Arial" w:hAnsi="Arial" w:cs="Arial"/>
                <w:sz w:val="15"/>
                <w:szCs w:val="15"/>
              </w:rPr>
            </w:pPr>
          </w:p>
          <w:p w14:paraId="6C49D723" w14:textId="77777777" w:rsidR="00A23B3E" w:rsidRDefault="00A23B3E">
            <w:pPr>
              <w:rPr>
                <w:rFonts w:ascii="Arial" w:hAnsi="Arial" w:cs="Arial"/>
                <w:sz w:val="15"/>
                <w:szCs w:val="15"/>
              </w:rPr>
            </w:pPr>
          </w:p>
          <w:p w14:paraId="67CF3C8B" w14:textId="77777777" w:rsidR="00A23B3E" w:rsidRDefault="00A23B3E">
            <w:pPr>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p>
          <w:p w14:paraId="145290D1"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3E8A601E" w14:textId="77777777" w:rsidR="00A23B3E" w:rsidRDefault="00A23B3E">
            <w:r>
              <w:rPr>
                <w:rFonts w:ascii="Arial" w:hAnsi="Arial" w:cs="Arial"/>
                <w:sz w:val="15"/>
                <w:szCs w:val="15"/>
              </w:rPr>
              <w:t>[……….…][……….…][…………]</w:t>
            </w:r>
          </w:p>
        </w:tc>
      </w:tr>
      <w:tr w:rsidR="00A23B3E" w14:paraId="641AA3C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5ACCC1C" w14:textId="77777777"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311F2B9C" w14:textId="77777777"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14:paraId="13D8C68F" w14:textId="77777777"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14:paraId="7E4608FA" w14:textId="77777777"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D36564" w14:textId="77777777" w:rsidR="00A23B3E" w:rsidRDefault="00A23B3E">
            <w:pPr>
              <w:spacing w:before="0" w:after="0"/>
              <w:rPr>
                <w:rFonts w:ascii="Arial" w:hAnsi="Arial" w:cs="Arial"/>
                <w:sz w:val="15"/>
                <w:szCs w:val="15"/>
              </w:rPr>
            </w:pPr>
            <w:r>
              <w:rPr>
                <w:rFonts w:ascii="Arial" w:hAnsi="Arial" w:cs="Arial"/>
                <w:sz w:val="15"/>
                <w:szCs w:val="15"/>
              </w:rPr>
              <w:br/>
            </w: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14:paraId="4BE58FDC" w14:textId="77777777" w:rsidR="00A23B3E" w:rsidRDefault="00A23B3E">
            <w:pPr>
              <w:spacing w:before="0" w:after="0"/>
              <w:rPr>
                <w:rFonts w:ascii="Arial" w:hAnsi="Arial" w:cs="Arial"/>
                <w:sz w:val="15"/>
                <w:szCs w:val="15"/>
              </w:rPr>
            </w:pPr>
          </w:p>
          <w:p w14:paraId="40CCBF4B" w14:textId="77777777" w:rsidR="00A23B3E" w:rsidRDefault="00A23B3E">
            <w:pPr>
              <w:spacing w:before="0" w:after="0"/>
              <w:rPr>
                <w:rFonts w:ascii="Arial" w:hAnsi="Arial" w:cs="Arial"/>
                <w:sz w:val="15"/>
                <w:szCs w:val="15"/>
              </w:rPr>
            </w:pPr>
          </w:p>
          <w:p w14:paraId="09D367F5" w14:textId="77777777"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14:paraId="0E47CEF7" w14:textId="77777777" w:rsidR="00A23B3E" w:rsidRDefault="00A23B3E">
            <w:pPr>
              <w:spacing w:before="0" w:after="0"/>
              <w:rPr>
                <w:rFonts w:ascii="Arial" w:hAnsi="Arial" w:cs="Arial"/>
                <w:sz w:val="15"/>
                <w:szCs w:val="15"/>
              </w:rPr>
            </w:pPr>
          </w:p>
          <w:p w14:paraId="73DB8C9B" w14:textId="77777777"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48ADFCF6" w14:textId="77777777" w:rsidR="00A23B3E" w:rsidRDefault="00A23B3E">
            <w:pPr>
              <w:spacing w:before="0" w:after="0"/>
              <w:rPr>
                <w:rFonts w:ascii="Arial" w:hAnsi="Arial" w:cs="Arial"/>
                <w:sz w:val="15"/>
                <w:szCs w:val="15"/>
              </w:rPr>
            </w:pPr>
            <w:r>
              <w:rPr>
                <w:rFonts w:ascii="Arial" w:hAnsi="Arial" w:cs="Arial"/>
                <w:sz w:val="15"/>
                <w:szCs w:val="15"/>
              </w:rPr>
              <w:t>[………..…][………….…][………….…]</w:t>
            </w:r>
          </w:p>
          <w:p w14:paraId="55CE3D83" w14:textId="77777777" w:rsidR="002E43BE" w:rsidRDefault="002E43BE">
            <w:pPr>
              <w:spacing w:before="0" w:after="0"/>
            </w:pPr>
          </w:p>
        </w:tc>
      </w:tr>
      <w:tr w:rsidR="00A23B3E" w:rsidRPr="003A443E" w14:paraId="3FF29CA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0902CB" w14:textId="77777777" w:rsidR="00A23B3E" w:rsidRPr="003A443E" w:rsidRDefault="00A23B3E"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14:paraId="0DBD243A" w14:textId="77777777" w:rsidR="00A23B3E" w:rsidRPr="003A443E" w:rsidRDefault="00A23B3E">
            <w:pPr>
              <w:rPr>
                <w:color w:val="000000"/>
              </w:rPr>
            </w:pPr>
            <w:r w:rsidRPr="003A443E">
              <w:rPr>
                <w:rFonts w:ascii="Arial" w:hAnsi="Arial" w:cs="Arial"/>
                <w:color w:val="000000"/>
                <w:sz w:val="15"/>
                <w:szCs w:val="15"/>
              </w:rPr>
              <w:lastRenderedPageBreak/>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238FED"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lastRenderedPageBreak/>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lastRenderedPageBreak/>
              <w:br/>
              <w:t xml:space="preserve">(indirizzo web, autorità o organismo di emanazione, riferimento preciso della documentazione): </w:t>
            </w:r>
          </w:p>
          <w:p w14:paraId="6B553C2E" w14:textId="77777777" w:rsidR="00A23B3E" w:rsidRPr="003A443E" w:rsidRDefault="00A23B3E">
            <w:pPr>
              <w:rPr>
                <w:color w:val="000000"/>
              </w:rPr>
            </w:pPr>
            <w:r w:rsidRPr="003A443E">
              <w:rPr>
                <w:rFonts w:ascii="Arial" w:hAnsi="Arial" w:cs="Arial"/>
                <w:color w:val="000000"/>
                <w:sz w:val="15"/>
                <w:szCs w:val="15"/>
              </w:rPr>
              <w:t>[…………..][……….…][………..…]</w:t>
            </w:r>
          </w:p>
        </w:tc>
      </w:tr>
    </w:tbl>
    <w:p w14:paraId="5971B5AC" w14:textId="77777777" w:rsidR="00A23B3E" w:rsidRPr="003A443E" w:rsidRDefault="00A23B3E">
      <w:pPr>
        <w:jc w:val="both"/>
        <w:rPr>
          <w:rFonts w:ascii="Arial" w:hAnsi="Arial" w:cs="Arial"/>
          <w:color w:val="000000"/>
          <w:sz w:val="15"/>
          <w:szCs w:val="15"/>
        </w:rPr>
      </w:pPr>
    </w:p>
    <w:p w14:paraId="7A5367FD" w14:textId="77777777"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14:paraId="6CC95350" w14:textId="77777777"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62A3521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8E0E64" w14:textId="77777777"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ECABC37" w14:textId="77777777" w:rsidR="00A23B3E" w:rsidRDefault="00A23B3E">
            <w:r>
              <w:rPr>
                <w:rFonts w:ascii="Arial" w:hAnsi="Arial" w:cs="Arial"/>
                <w:b/>
                <w:w w:val="0"/>
                <w:sz w:val="15"/>
                <w:szCs w:val="15"/>
              </w:rPr>
              <w:t>Risposta:</w:t>
            </w:r>
          </w:p>
        </w:tc>
      </w:tr>
      <w:tr w:rsidR="00A23B3E" w14:paraId="2368BF6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E90169E" w14:textId="77777777"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14:paraId="68C066F7" w14:textId="77777777"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14:paraId="383AFB15"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BF16F1" w14:textId="77777777" w:rsidR="00A23B3E" w:rsidRDefault="00A23B3E">
            <w:pPr>
              <w:rPr>
                <w:rFonts w:ascii="Arial" w:hAnsi="Arial" w:cs="Arial"/>
                <w:sz w:val="15"/>
                <w:szCs w:val="15"/>
              </w:rPr>
            </w:pP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proofErr w:type="gramStart"/>
            <w:r>
              <w:rPr>
                <w:rFonts w:ascii="Arial" w:hAnsi="Arial" w:cs="Arial"/>
                <w:w w:val="0"/>
                <w:sz w:val="15"/>
                <w:szCs w:val="15"/>
              </w:rPr>
              <w:t>…….</w:t>
            </w:r>
            <w:proofErr w:type="gramEnd"/>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42DFEBE0" w14:textId="77777777" w:rsidR="00A23B3E" w:rsidRDefault="00A23B3E">
            <w:r>
              <w:rPr>
                <w:rFonts w:ascii="Arial" w:hAnsi="Arial" w:cs="Arial"/>
                <w:sz w:val="15"/>
                <w:szCs w:val="15"/>
              </w:rPr>
              <w:t>[……..…][…………][…………]</w:t>
            </w:r>
          </w:p>
        </w:tc>
      </w:tr>
      <w:tr w:rsidR="00A23B3E" w14:paraId="6C42616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4848447" w14:textId="77777777"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14:paraId="6AD35CCD" w14:textId="77777777"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14:paraId="499C097A"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246178" w14:textId="77777777" w:rsidR="00A23B3E" w:rsidRDefault="00A23B3E">
            <w:pPr>
              <w:rPr>
                <w:rFonts w:ascii="Arial" w:hAnsi="Arial" w:cs="Arial"/>
                <w:sz w:val="15"/>
                <w:szCs w:val="15"/>
              </w:rPr>
            </w:pP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48BBEB65" w14:textId="77777777" w:rsidR="00A23B3E" w:rsidRDefault="00A23B3E">
            <w:r>
              <w:rPr>
                <w:rFonts w:ascii="Arial" w:hAnsi="Arial" w:cs="Arial"/>
                <w:sz w:val="15"/>
                <w:szCs w:val="15"/>
              </w:rPr>
              <w:t xml:space="preserve"> […………][……..…][……..…]</w:t>
            </w:r>
          </w:p>
        </w:tc>
      </w:tr>
    </w:tbl>
    <w:p w14:paraId="499E8EFE" w14:textId="77777777" w:rsidR="00A23B3E" w:rsidRDefault="00A23B3E">
      <w:pPr>
        <w:rPr>
          <w:rFonts w:ascii="Arial" w:hAnsi="Arial" w:cs="Arial"/>
          <w:sz w:val="15"/>
          <w:szCs w:val="15"/>
        </w:rPr>
      </w:pPr>
    </w:p>
    <w:p w14:paraId="62E08E7F" w14:textId="77777777"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14:paraId="5BC79160" w14:textId="77777777"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1220F7A7" w14:textId="77777777"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14:paraId="15C98B1A" w14:textId="77777777"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14:paraId="367838E2"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FEA1838" w14:textId="77777777"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02B009E5" w14:textId="77777777" w:rsidR="00A23B3E" w:rsidRDefault="00A23B3E">
            <w:r>
              <w:rPr>
                <w:rFonts w:ascii="Arial" w:hAnsi="Arial" w:cs="Arial"/>
                <w:b/>
                <w:w w:val="0"/>
                <w:sz w:val="15"/>
                <w:szCs w:val="15"/>
              </w:rPr>
              <w:t>Risposta:</w:t>
            </w:r>
          </w:p>
        </w:tc>
      </w:tr>
      <w:tr w:rsidR="00A23B3E" w14:paraId="4DF501F0"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D2B13C4" w14:textId="77777777"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w:t>
            </w:r>
            <w:proofErr w:type="gramStart"/>
            <w:r>
              <w:rPr>
                <w:rFonts w:ascii="Arial" w:hAnsi="Arial" w:cs="Arial"/>
                <w:w w:val="0"/>
                <w:sz w:val="15"/>
                <w:szCs w:val="15"/>
              </w:rPr>
              <w:t>indicato :</w:t>
            </w:r>
            <w:proofErr w:type="gramEnd"/>
          </w:p>
          <w:p w14:paraId="38A212A1" w14:textId="77777777"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14:paraId="3CB18ED1" w14:textId="77777777"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8"/>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02C0CA16" w14:textId="77777777" w:rsidR="00A23B3E" w:rsidRDefault="00A23B3E">
            <w:pPr>
              <w:rPr>
                <w:rFonts w:ascii="Arial" w:hAnsi="Arial" w:cs="Arial"/>
                <w:sz w:val="15"/>
                <w:szCs w:val="15"/>
              </w:rPr>
            </w:pPr>
            <w:r>
              <w:rPr>
                <w:rFonts w:ascii="Arial" w:hAnsi="Arial" w:cs="Arial"/>
                <w:sz w:val="15"/>
                <w:szCs w:val="15"/>
              </w:rPr>
              <w:t>[………</w:t>
            </w:r>
            <w:proofErr w:type="gramStart"/>
            <w:r>
              <w:rPr>
                <w:rFonts w:ascii="Arial" w:hAnsi="Arial" w:cs="Arial"/>
                <w:sz w:val="15"/>
                <w:szCs w:val="15"/>
              </w:rPr>
              <w:t>…….</w:t>
            </w:r>
            <w:proofErr w:type="gramEnd"/>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9"/>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14:paraId="39155F85"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03FE4DA2" w14:textId="77777777" w:rsidR="00A23B3E" w:rsidRDefault="00A23B3E">
            <w:r>
              <w:rPr>
                <w:rFonts w:ascii="Arial" w:hAnsi="Arial" w:cs="Arial"/>
                <w:sz w:val="15"/>
                <w:szCs w:val="15"/>
              </w:rPr>
              <w:t>[………..…][……………][……………](</w:t>
            </w:r>
            <w:r>
              <w:rPr>
                <w:rStyle w:val="Rimandonotaapidipagina"/>
                <w:rFonts w:ascii="Arial" w:hAnsi="Arial" w:cs="Arial"/>
                <w:sz w:val="15"/>
                <w:szCs w:val="15"/>
              </w:rPr>
              <w:footnoteReference w:id="40"/>
            </w:r>
            <w:r>
              <w:rPr>
                <w:rFonts w:ascii="Arial" w:hAnsi="Arial" w:cs="Arial"/>
                <w:sz w:val="15"/>
                <w:szCs w:val="15"/>
              </w:rPr>
              <w:t>)</w:t>
            </w:r>
          </w:p>
        </w:tc>
      </w:tr>
    </w:tbl>
    <w:p w14:paraId="4B5835F8" w14:textId="77777777" w:rsidR="00A23B3E" w:rsidRDefault="00A23B3E">
      <w:pPr>
        <w:pStyle w:val="ChapterTitle"/>
        <w:jc w:val="both"/>
        <w:rPr>
          <w:rFonts w:ascii="Arial" w:hAnsi="Arial" w:cs="Arial"/>
          <w:sz w:val="15"/>
          <w:szCs w:val="15"/>
        </w:rPr>
      </w:pPr>
    </w:p>
    <w:p w14:paraId="121B4682" w14:textId="77777777" w:rsidR="00A23B3E" w:rsidRDefault="00A23B3E" w:rsidP="00BF74E1">
      <w:pPr>
        <w:pStyle w:val="ChapterTitle"/>
        <w:rPr>
          <w:rFonts w:ascii="Arial" w:hAnsi="Arial" w:cs="Arial"/>
          <w:i/>
          <w:sz w:val="15"/>
          <w:szCs w:val="15"/>
        </w:rPr>
      </w:pPr>
      <w:r>
        <w:rPr>
          <w:sz w:val="19"/>
          <w:szCs w:val="19"/>
        </w:rPr>
        <w:t>Parte VI: Dichiarazioni finali</w:t>
      </w:r>
    </w:p>
    <w:p w14:paraId="3B6CB3C8" w14:textId="77777777"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14:paraId="5439CF3B" w14:textId="77777777"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articoli 40,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14:paraId="48CFE087" w14:textId="77777777"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41"/>
      </w:r>
      <w:r w:rsidRPr="000953DC">
        <w:rPr>
          <w:rFonts w:ascii="Arial" w:hAnsi="Arial" w:cs="Arial"/>
          <w:sz w:val="15"/>
          <w:szCs w:val="15"/>
        </w:rPr>
        <w:t>)</w:t>
      </w:r>
      <w:r w:rsidRPr="000953DC">
        <w:rPr>
          <w:rFonts w:ascii="Arial" w:hAnsi="Arial" w:cs="Arial"/>
          <w:i/>
          <w:sz w:val="15"/>
          <w:szCs w:val="15"/>
        </w:rPr>
        <w:t>, oppure</w:t>
      </w:r>
    </w:p>
    <w:p w14:paraId="69E56991" w14:textId="77777777"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42"/>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14:paraId="210FC74E" w14:textId="77777777"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14:paraId="755DB6D3" w14:textId="77777777" w:rsidR="00A23B3E" w:rsidRDefault="00A23B3E">
      <w:pPr>
        <w:rPr>
          <w:rFonts w:ascii="Arial" w:hAnsi="Arial" w:cs="Arial"/>
          <w:i/>
          <w:sz w:val="15"/>
          <w:szCs w:val="15"/>
        </w:rPr>
      </w:pPr>
      <w:r>
        <w:rPr>
          <w:rFonts w:ascii="Arial" w:hAnsi="Arial" w:cs="Arial"/>
          <w:i/>
          <w:sz w:val="15"/>
          <w:szCs w:val="15"/>
        </w:rPr>
        <w:t xml:space="preserve"> </w:t>
      </w:r>
    </w:p>
    <w:p w14:paraId="273BC566" w14:textId="77777777" w:rsidR="00A23B3E" w:rsidRPr="00BF74E1" w:rsidRDefault="00A23B3E">
      <w:pPr>
        <w:rPr>
          <w:rFonts w:ascii="Arial" w:hAnsi="Arial" w:cs="Arial"/>
          <w:i/>
          <w:sz w:val="14"/>
          <w:szCs w:val="14"/>
        </w:rPr>
      </w:pPr>
    </w:p>
    <w:p w14:paraId="3B10A090" w14:textId="77777777"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roofErr w:type="gramStart"/>
      <w:r w:rsidRPr="00BF74E1">
        <w:rPr>
          <w:rFonts w:ascii="Arial" w:hAnsi="Arial" w:cs="Arial"/>
          <w:sz w:val="14"/>
          <w:szCs w:val="14"/>
        </w:rPr>
        <w:t>…….</w:t>
      </w:r>
      <w:proofErr w:type="gramEnd"/>
      <w:r w:rsidRPr="00BF74E1">
        <w:rPr>
          <w:rFonts w:ascii="Arial" w:hAnsi="Arial" w:cs="Arial"/>
          <w:sz w:val="14"/>
          <w:szCs w:val="14"/>
        </w:rPr>
        <w:t>……]</w:t>
      </w:r>
    </w:p>
    <w:p w14:paraId="07EC8B3C" w14:textId="77777777" w:rsidR="00A23B3E" w:rsidRDefault="00A23B3E">
      <w:pPr>
        <w:pStyle w:val="Titrearticle"/>
        <w:jc w:val="both"/>
        <w:rPr>
          <w:rFonts w:ascii="Arial" w:hAnsi="Arial" w:cs="Arial"/>
          <w:sz w:val="15"/>
          <w:szCs w:val="15"/>
        </w:rPr>
      </w:pPr>
    </w:p>
    <w:p w14:paraId="18A624E3" w14:textId="77777777" w:rsidR="000A7B33" w:rsidRDefault="000A7B33">
      <w:bookmarkStart w:id="3" w:name="_DV_C939"/>
      <w:bookmarkEnd w:id="3"/>
    </w:p>
    <w:sectPr w:rsidR="000A7B33" w:rsidSect="005309A4">
      <w:headerReference w:type="even" r:id="rId18"/>
      <w:headerReference w:type="default" r:id="rId19"/>
      <w:footerReference w:type="even" r:id="rId20"/>
      <w:footerReference w:type="default" r:id="rId21"/>
      <w:headerReference w:type="first" r:id="rId22"/>
      <w:footerReference w:type="first" r:id="rId23"/>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6CB95" w14:textId="77777777" w:rsidR="000F5F83" w:rsidRDefault="000F5F83">
      <w:pPr>
        <w:spacing w:before="0" w:after="0"/>
      </w:pPr>
      <w:r>
        <w:separator/>
      </w:r>
    </w:p>
  </w:endnote>
  <w:endnote w:type="continuationSeparator" w:id="0">
    <w:p w14:paraId="3F31584D" w14:textId="77777777" w:rsidR="000F5F83" w:rsidRDefault="000F5F8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160">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Liberation Sans"/>
    <w:charset w:val="00"/>
    <w:family w:val="swiss"/>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DejaVuSerifCondense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C72D2" w14:textId="77777777" w:rsidR="00E64170" w:rsidRDefault="00E6417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E0EAA" w14:textId="77777777" w:rsidR="005835EA" w:rsidRPr="00D509A5" w:rsidRDefault="00384E9D"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005835EA" w:rsidRPr="00D509A5">
      <w:rPr>
        <w:rFonts w:ascii="Calibri" w:hAnsi="Calibri"/>
        <w:sz w:val="20"/>
        <w:szCs w:val="20"/>
      </w:rPr>
      <w:instrText>PAGE   \* MERGEFORMAT</w:instrText>
    </w:r>
    <w:r w:rsidRPr="00D509A5">
      <w:rPr>
        <w:rFonts w:ascii="Calibri" w:hAnsi="Calibri"/>
        <w:sz w:val="20"/>
        <w:szCs w:val="20"/>
      </w:rPr>
      <w:fldChar w:fldCharType="separate"/>
    </w:r>
    <w:r w:rsidR="001732DE">
      <w:rPr>
        <w:rFonts w:ascii="Calibri" w:hAnsi="Calibri"/>
        <w:noProof/>
        <w:sz w:val="20"/>
        <w:szCs w:val="20"/>
      </w:rPr>
      <w:t>1</w:t>
    </w:r>
    <w:r w:rsidRPr="00D509A5">
      <w:rPr>
        <w:rFonts w:ascii="Calibri" w:hAnsi="Calibri"/>
        <w:sz w:val="20"/>
        <w:szCs w:val="20"/>
      </w:rPr>
      <w:fldChar w:fldCharType="end"/>
    </w:r>
  </w:p>
  <w:p w14:paraId="25B59090" w14:textId="77777777" w:rsidR="005835EA" w:rsidRDefault="005835E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B7EE6" w14:textId="77777777" w:rsidR="00E64170" w:rsidRDefault="00E6417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46076" w14:textId="77777777" w:rsidR="000F5F83" w:rsidRDefault="000F5F83">
      <w:pPr>
        <w:spacing w:before="0" w:after="0"/>
      </w:pPr>
      <w:r>
        <w:separator/>
      </w:r>
    </w:p>
  </w:footnote>
  <w:footnote w:type="continuationSeparator" w:id="0">
    <w:p w14:paraId="631A68AB" w14:textId="77777777" w:rsidR="000F5F83" w:rsidRDefault="000F5F83">
      <w:pPr>
        <w:spacing w:before="0" w:after="0"/>
      </w:pPr>
      <w:r>
        <w:continuationSeparator/>
      </w:r>
    </w:p>
  </w:footnote>
  <w:footnote w:id="1">
    <w:p w14:paraId="239C26EB" w14:textId="77777777" w:rsidR="005835EA" w:rsidRPr="001F35A9" w:rsidRDefault="005835EA" w:rsidP="005309A4">
      <w:pPr>
        <w:tabs>
          <w:tab w:val="left" w:pos="284"/>
        </w:tabs>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14:paraId="388DDBB0" w14:textId="4123A836" w:rsidR="005835EA" w:rsidRPr="001F35A9" w:rsidRDefault="005835EA" w:rsidP="005309A4">
      <w:pPr>
        <w:pStyle w:val="Testonotaapidipagina1"/>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 xml:space="preserve">avviso di </w:t>
      </w:r>
      <w:proofErr w:type="spellStart"/>
      <w:r w:rsidRPr="001F35A9">
        <w:rPr>
          <w:rFonts w:ascii="Arial" w:hAnsi="Arial" w:cs="Arial"/>
          <w:b/>
          <w:sz w:val="12"/>
          <w:szCs w:val="12"/>
        </w:rPr>
        <w:t>pre</w:t>
      </w:r>
      <w:proofErr w:type="spellEnd"/>
      <w:r w:rsidR="000C134A">
        <w:rPr>
          <w:rFonts w:ascii="Arial" w:hAnsi="Arial" w:cs="Arial"/>
          <w:b/>
          <w:sz w:val="12"/>
          <w:szCs w:val="12"/>
        </w:rPr>
        <w:t xml:space="preserve"> </w:t>
      </w:r>
      <w:r w:rsidRPr="001F35A9">
        <w:rPr>
          <w:rFonts w:ascii="Arial" w:hAnsi="Arial" w:cs="Arial"/>
          <w:b/>
          <w:sz w:val="12"/>
          <w:szCs w:val="12"/>
        </w:rPr>
        <w:t>informazione</w:t>
      </w:r>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14:paraId="3531D25E" w14:textId="77777777" w:rsidR="005835EA" w:rsidRPr="001F35A9" w:rsidRDefault="005835EA" w:rsidP="005309A4">
      <w:pPr>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14:paraId="53603B69" w14:textId="77777777" w:rsidR="005835EA" w:rsidRPr="001F35A9" w:rsidRDefault="005835EA" w:rsidP="005309A4">
      <w:pPr>
        <w:tabs>
          <w:tab w:val="left" w:pos="284"/>
        </w:tabs>
        <w:spacing w:before="0" w:after="0"/>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14:paraId="2DD40E20" w14:textId="77777777" w:rsidR="005835EA" w:rsidRPr="001F35A9" w:rsidRDefault="005835EA"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14:paraId="3B2EB971" w14:textId="77777777" w:rsidR="005835EA" w:rsidRPr="001F35A9" w:rsidRDefault="005835EA"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14:paraId="0A8CF966" w14:textId="77777777" w:rsidR="005835EA" w:rsidRPr="001F35A9" w:rsidRDefault="005835EA"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14:paraId="5D486D42" w14:textId="77777777" w:rsidR="005835EA" w:rsidRPr="001F35A9" w:rsidRDefault="005835EA"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14:paraId="3E946773" w14:textId="77777777" w:rsidR="005835EA" w:rsidRPr="001F35A9" w:rsidRDefault="005835EA"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14:paraId="5E5184E3" w14:textId="77777777" w:rsidR="005835EA" w:rsidRPr="001F35A9" w:rsidRDefault="005835EA"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14:paraId="7863D7B2" w14:textId="77777777" w:rsidR="005835EA" w:rsidRPr="001F35A9" w:rsidRDefault="005835EA"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9">
    <w:p w14:paraId="2956C2B3" w14:textId="77777777" w:rsidR="005835EA" w:rsidRPr="001F35A9" w:rsidRDefault="005835EA"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10">
    <w:p w14:paraId="00780A66" w14:textId="77777777" w:rsidR="005835EA" w:rsidRPr="001F35A9" w:rsidRDefault="005835EA"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1">
    <w:p w14:paraId="18339578" w14:textId="77777777" w:rsidR="005835EA" w:rsidRPr="001F35A9" w:rsidRDefault="005835EA"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2">
    <w:p w14:paraId="0DF9C8BB" w14:textId="77777777" w:rsidR="005835EA" w:rsidRPr="003E60D1" w:rsidRDefault="005835EA"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14:paraId="42966C63" w14:textId="77777777" w:rsidR="005835EA" w:rsidRPr="003E60D1" w:rsidRDefault="005835EA"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la corruzione così come definita nel diritto nazionale dell'amministrazione aggiudicatrice (o ente aggiudicatore) o dell'operatore economico.</w:t>
      </w:r>
    </w:p>
  </w:footnote>
  <w:footnote w:id="14">
    <w:p w14:paraId="1FC8E7DF" w14:textId="77777777" w:rsidR="005835EA" w:rsidRPr="003E60D1" w:rsidRDefault="005835EA"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5">
    <w:p w14:paraId="79742655" w14:textId="77777777" w:rsidR="005835EA" w:rsidRPr="003E60D1" w:rsidRDefault="005835EA"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agli articoli 1 e 3 della decisione quadro del Consiglio, del 13 giugno 2002, sulla lotta contro il terrorismo (GU L 164 del 22.6.2002, pag. 3).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anche l'istigazione, il concorso, il tentativo di commettere uno di tali reati, come indicato all'articolo 4 di detta decisione quadro.</w:t>
      </w:r>
    </w:p>
  </w:footnote>
  <w:footnote w:id="16">
    <w:p w14:paraId="77EF804A" w14:textId="77777777" w:rsidR="005835EA" w:rsidRPr="003E60D1" w:rsidRDefault="005835EA"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7">
    <w:p w14:paraId="3A198900" w14:textId="77777777" w:rsidR="005835EA" w:rsidRPr="003E60D1" w:rsidRDefault="005835EA"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8">
    <w:p w14:paraId="00A9910E" w14:textId="77777777" w:rsidR="005835EA" w:rsidRPr="003E60D1" w:rsidRDefault="005835EA"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9">
    <w:p w14:paraId="042E8794" w14:textId="77777777" w:rsidR="005835EA" w:rsidRPr="003E60D1" w:rsidRDefault="005835EA"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20">
    <w:p w14:paraId="0813E2CE" w14:textId="77777777" w:rsidR="005835EA" w:rsidRPr="003E60D1" w:rsidRDefault="005835EA"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1">
    <w:p w14:paraId="7DF0B3FC" w14:textId="77777777" w:rsidR="005835EA" w:rsidRPr="003E60D1" w:rsidRDefault="005835EA"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2">
    <w:p w14:paraId="1635BF7E" w14:textId="77777777" w:rsidR="005835EA" w:rsidRPr="003E60D1" w:rsidRDefault="005835EA"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3">
    <w:p w14:paraId="270014E0" w14:textId="77777777" w:rsidR="005835EA" w:rsidRPr="003E60D1" w:rsidRDefault="005835EA"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4">
    <w:p w14:paraId="492D8F85" w14:textId="77777777" w:rsidR="005835EA" w:rsidRPr="003E60D1" w:rsidRDefault="005835EA"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5">
    <w:p w14:paraId="73E7B95B" w14:textId="77777777" w:rsidR="005835EA" w:rsidRPr="003E60D1" w:rsidRDefault="005835EA"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6">
    <w:p w14:paraId="1BBEC24F" w14:textId="77777777" w:rsidR="005835EA" w:rsidRPr="00BF74E1" w:rsidRDefault="005835EA"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7">
    <w:p w14:paraId="00311A0F" w14:textId="77777777" w:rsidR="005835EA" w:rsidRPr="00F351F0" w:rsidRDefault="005835EA"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8">
    <w:p w14:paraId="76C15E41" w14:textId="77777777" w:rsidR="005835EA" w:rsidRPr="003E60D1" w:rsidRDefault="005835EA"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9">
    <w:p w14:paraId="7349D547" w14:textId="77777777" w:rsidR="005835EA" w:rsidRPr="003E60D1" w:rsidRDefault="005835EA"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0">
    <w:p w14:paraId="72880225" w14:textId="77777777" w:rsidR="005835EA" w:rsidRPr="003E60D1" w:rsidRDefault="005835EA"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1">
    <w:p w14:paraId="66C7414C" w14:textId="77777777" w:rsidR="005835EA" w:rsidRPr="003E60D1" w:rsidRDefault="005835EA"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14:paraId="0520E431" w14:textId="77777777" w:rsidR="005835EA" w:rsidRPr="003E60D1" w:rsidRDefault="005835EA"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3">
    <w:p w14:paraId="59DEEEA3" w14:textId="77777777" w:rsidR="005835EA" w:rsidRPr="003E60D1" w:rsidRDefault="005835EA"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4">
    <w:p w14:paraId="5875BDF4" w14:textId="77777777" w:rsidR="005835EA" w:rsidRPr="003E60D1" w:rsidRDefault="005835EA"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5">
    <w:p w14:paraId="38051235" w14:textId="77777777" w:rsidR="005835EA" w:rsidRPr="003E60D1" w:rsidRDefault="005835EA"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14:paraId="3598498E" w14:textId="77777777" w:rsidR="005835EA" w:rsidRPr="003E60D1" w:rsidRDefault="005835EA"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7">
    <w:p w14:paraId="2E4A9F4F" w14:textId="77777777" w:rsidR="005835EA" w:rsidRPr="003E60D1" w:rsidRDefault="005835EA"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8">
    <w:p w14:paraId="7FCE618D" w14:textId="77777777" w:rsidR="005835EA" w:rsidRPr="003E60D1" w:rsidRDefault="005835EA"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9">
    <w:p w14:paraId="2B8165D8" w14:textId="77777777" w:rsidR="005835EA" w:rsidRPr="003E60D1" w:rsidRDefault="005835EA"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0">
    <w:p w14:paraId="1E2CE09E" w14:textId="77777777" w:rsidR="005835EA" w:rsidRPr="003E60D1" w:rsidRDefault="005835EA"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1">
    <w:p w14:paraId="3AB1DC60" w14:textId="77777777" w:rsidR="005835EA" w:rsidRPr="003E60D1" w:rsidRDefault="005835EA"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14:paraId="54601395" w14:textId="77777777" w:rsidR="005835EA" w:rsidRPr="003E60D1" w:rsidRDefault="005835EA"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9FB55" w14:textId="77777777" w:rsidR="00E64170" w:rsidRDefault="00E6417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B2DAF" w14:textId="12E10C86" w:rsidR="00E64170" w:rsidRDefault="00E64170">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F47B3" w14:textId="77777777" w:rsidR="00E64170" w:rsidRDefault="00E6417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B33"/>
    <w:rsid w:val="000039DC"/>
    <w:rsid w:val="00023AC1"/>
    <w:rsid w:val="00033135"/>
    <w:rsid w:val="00044CB6"/>
    <w:rsid w:val="000576F3"/>
    <w:rsid w:val="00076DCA"/>
    <w:rsid w:val="000869D2"/>
    <w:rsid w:val="000870DD"/>
    <w:rsid w:val="000953DC"/>
    <w:rsid w:val="000A10C7"/>
    <w:rsid w:val="000A7B33"/>
    <w:rsid w:val="000B5314"/>
    <w:rsid w:val="000C134A"/>
    <w:rsid w:val="000D08CE"/>
    <w:rsid w:val="000E5FBC"/>
    <w:rsid w:val="000F5F83"/>
    <w:rsid w:val="00117C59"/>
    <w:rsid w:val="00121BF6"/>
    <w:rsid w:val="00136C68"/>
    <w:rsid w:val="001379C2"/>
    <w:rsid w:val="00144F3D"/>
    <w:rsid w:val="00146073"/>
    <w:rsid w:val="001732DE"/>
    <w:rsid w:val="001752F0"/>
    <w:rsid w:val="00175883"/>
    <w:rsid w:val="001D3A2B"/>
    <w:rsid w:val="001D56C2"/>
    <w:rsid w:val="001F35A9"/>
    <w:rsid w:val="002278A1"/>
    <w:rsid w:val="00270DA2"/>
    <w:rsid w:val="002916FD"/>
    <w:rsid w:val="002A21BC"/>
    <w:rsid w:val="002B2E61"/>
    <w:rsid w:val="002C169E"/>
    <w:rsid w:val="002D50E9"/>
    <w:rsid w:val="002D7984"/>
    <w:rsid w:val="002E43BE"/>
    <w:rsid w:val="002F49AA"/>
    <w:rsid w:val="00301D57"/>
    <w:rsid w:val="00314087"/>
    <w:rsid w:val="00316FAD"/>
    <w:rsid w:val="00350D7E"/>
    <w:rsid w:val="00360D68"/>
    <w:rsid w:val="0036728A"/>
    <w:rsid w:val="003676DC"/>
    <w:rsid w:val="00384132"/>
    <w:rsid w:val="00384E9D"/>
    <w:rsid w:val="003A341D"/>
    <w:rsid w:val="003A443E"/>
    <w:rsid w:val="003A6B48"/>
    <w:rsid w:val="003B3636"/>
    <w:rsid w:val="003E60D1"/>
    <w:rsid w:val="003E7810"/>
    <w:rsid w:val="0040360E"/>
    <w:rsid w:val="00421786"/>
    <w:rsid w:val="004234D1"/>
    <w:rsid w:val="004F19B9"/>
    <w:rsid w:val="005009FB"/>
    <w:rsid w:val="00516CEA"/>
    <w:rsid w:val="0052541A"/>
    <w:rsid w:val="005309A4"/>
    <w:rsid w:val="00545600"/>
    <w:rsid w:val="00550811"/>
    <w:rsid w:val="00575C25"/>
    <w:rsid w:val="005835EA"/>
    <w:rsid w:val="0058406C"/>
    <w:rsid w:val="005B3B08"/>
    <w:rsid w:val="005C0390"/>
    <w:rsid w:val="005C49E6"/>
    <w:rsid w:val="005D48D9"/>
    <w:rsid w:val="005E2955"/>
    <w:rsid w:val="00625142"/>
    <w:rsid w:val="00635C8F"/>
    <w:rsid w:val="0064014A"/>
    <w:rsid w:val="00644D0D"/>
    <w:rsid w:val="006550CA"/>
    <w:rsid w:val="00673A40"/>
    <w:rsid w:val="0068671F"/>
    <w:rsid w:val="006879D2"/>
    <w:rsid w:val="006A5E21"/>
    <w:rsid w:val="006B430C"/>
    <w:rsid w:val="006B4D39"/>
    <w:rsid w:val="006F3D34"/>
    <w:rsid w:val="00705C73"/>
    <w:rsid w:val="00766402"/>
    <w:rsid w:val="007B50B2"/>
    <w:rsid w:val="007F0269"/>
    <w:rsid w:val="008032BC"/>
    <w:rsid w:val="008154AA"/>
    <w:rsid w:val="00834D48"/>
    <w:rsid w:val="008504F7"/>
    <w:rsid w:val="00860375"/>
    <w:rsid w:val="00874CC0"/>
    <w:rsid w:val="00880614"/>
    <w:rsid w:val="0089654F"/>
    <w:rsid w:val="008C08C3"/>
    <w:rsid w:val="008C734C"/>
    <w:rsid w:val="008E3A62"/>
    <w:rsid w:val="008F12E6"/>
    <w:rsid w:val="00900583"/>
    <w:rsid w:val="00934658"/>
    <w:rsid w:val="009644B4"/>
    <w:rsid w:val="009746C8"/>
    <w:rsid w:val="00984269"/>
    <w:rsid w:val="009D6A03"/>
    <w:rsid w:val="009E204E"/>
    <w:rsid w:val="009E6E1F"/>
    <w:rsid w:val="00A23B3E"/>
    <w:rsid w:val="00A25774"/>
    <w:rsid w:val="00A2707C"/>
    <w:rsid w:val="00A30CBB"/>
    <w:rsid w:val="00A46950"/>
    <w:rsid w:val="00A60CA9"/>
    <w:rsid w:val="00AA2252"/>
    <w:rsid w:val="00AA45CC"/>
    <w:rsid w:val="00AA5F93"/>
    <w:rsid w:val="00AE5CFF"/>
    <w:rsid w:val="00B108C4"/>
    <w:rsid w:val="00B32C28"/>
    <w:rsid w:val="00B5330B"/>
    <w:rsid w:val="00B64AE6"/>
    <w:rsid w:val="00B80BA0"/>
    <w:rsid w:val="00B822B3"/>
    <w:rsid w:val="00B91406"/>
    <w:rsid w:val="00B91927"/>
    <w:rsid w:val="00B91CCE"/>
    <w:rsid w:val="00B94E37"/>
    <w:rsid w:val="00BA4F12"/>
    <w:rsid w:val="00BB116C"/>
    <w:rsid w:val="00BB639E"/>
    <w:rsid w:val="00BC09F5"/>
    <w:rsid w:val="00BC14C4"/>
    <w:rsid w:val="00BD147E"/>
    <w:rsid w:val="00BF74E1"/>
    <w:rsid w:val="00C03658"/>
    <w:rsid w:val="00C26869"/>
    <w:rsid w:val="00C427DB"/>
    <w:rsid w:val="00C47D53"/>
    <w:rsid w:val="00C60A33"/>
    <w:rsid w:val="00C616A3"/>
    <w:rsid w:val="00C64D4B"/>
    <w:rsid w:val="00C713EE"/>
    <w:rsid w:val="00C92169"/>
    <w:rsid w:val="00CA04F3"/>
    <w:rsid w:val="00CC764A"/>
    <w:rsid w:val="00CD137C"/>
    <w:rsid w:val="00CD2288"/>
    <w:rsid w:val="00CD3816"/>
    <w:rsid w:val="00CD3E4F"/>
    <w:rsid w:val="00CF449A"/>
    <w:rsid w:val="00CF6EFE"/>
    <w:rsid w:val="00D27DB2"/>
    <w:rsid w:val="00D509A5"/>
    <w:rsid w:val="00D64744"/>
    <w:rsid w:val="00D7038A"/>
    <w:rsid w:val="00D92A41"/>
    <w:rsid w:val="00D93877"/>
    <w:rsid w:val="00DA7329"/>
    <w:rsid w:val="00DC08B1"/>
    <w:rsid w:val="00DE4996"/>
    <w:rsid w:val="00E0264E"/>
    <w:rsid w:val="00E4699B"/>
    <w:rsid w:val="00E469C4"/>
    <w:rsid w:val="00E64170"/>
    <w:rsid w:val="00E80C9E"/>
    <w:rsid w:val="00E93A7C"/>
    <w:rsid w:val="00EA0A99"/>
    <w:rsid w:val="00EB216B"/>
    <w:rsid w:val="00EB45DC"/>
    <w:rsid w:val="00EC0474"/>
    <w:rsid w:val="00EF0178"/>
    <w:rsid w:val="00F26DE7"/>
    <w:rsid w:val="00F351F0"/>
    <w:rsid w:val="00F41224"/>
    <w:rsid w:val="00F5184B"/>
    <w:rsid w:val="00F51F37"/>
    <w:rsid w:val="00F575CF"/>
    <w:rsid w:val="00F62D30"/>
    <w:rsid w:val="00F62F53"/>
    <w:rsid w:val="00F672A2"/>
    <w:rsid w:val="00F84C56"/>
    <w:rsid w:val="00F9449A"/>
    <w:rsid w:val="00F95202"/>
    <w:rsid w:val="00FA3437"/>
    <w:rsid w:val="00FB0B6B"/>
    <w:rsid w:val="00FB3543"/>
    <w:rsid w:val="00FC00E2"/>
    <w:rsid w:val="00FD32EC"/>
    <w:rsid w:val="00FD4431"/>
    <w:rsid w:val="00FD69E0"/>
    <w:rsid w:val="00FE2DBB"/>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CA1A5FF"/>
  <w15:docId w15:val="{6032D06A-74D6-4536-BA2F-EC87B217F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rsid w:val="00384E9D"/>
    <w:pPr>
      <w:keepNext/>
      <w:spacing w:before="360"/>
      <w:outlineLvl w:val="0"/>
    </w:pPr>
    <w:rPr>
      <w:rFonts w:eastAsia="font160"/>
      <w:b/>
      <w:bCs/>
      <w:smallCaps/>
      <w:szCs w:val="28"/>
    </w:rPr>
  </w:style>
  <w:style w:type="paragraph" w:styleId="Titolo2">
    <w:name w:val="heading 2"/>
    <w:basedOn w:val="Normale"/>
    <w:qFormat/>
    <w:rsid w:val="00384E9D"/>
    <w:pPr>
      <w:keepNext/>
      <w:outlineLvl w:val="1"/>
    </w:pPr>
    <w:rPr>
      <w:rFonts w:eastAsia="font160"/>
      <w:b/>
      <w:bCs/>
      <w:szCs w:val="26"/>
    </w:rPr>
  </w:style>
  <w:style w:type="paragraph" w:styleId="Titolo3">
    <w:name w:val="heading 3"/>
    <w:basedOn w:val="Normale"/>
    <w:qFormat/>
    <w:rsid w:val="00384E9D"/>
    <w:pPr>
      <w:keepNext/>
      <w:outlineLvl w:val="2"/>
    </w:pPr>
    <w:rPr>
      <w:rFonts w:eastAsia="font160"/>
      <w:bCs/>
      <w:i/>
    </w:rPr>
  </w:style>
  <w:style w:type="paragraph" w:styleId="Titolo4">
    <w:name w:val="heading 4"/>
    <w:basedOn w:val="Normale"/>
    <w:qFormat/>
    <w:rsid w:val="00384E9D"/>
    <w:pPr>
      <w:keepNext/>
      <w:outlineLvl w:val="3"/>
    </w:pPr>
    <w:rPr>
      <w:rFonts w:eastAsia="font160"/>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rsid w:val="00384E9D"/>
  </w:style>
  <w:style w:type="character" w:customStyle="1" w:styleId="Titolo1Carattere">
    <w:name w:val="Titolo 1 Carattere"/>
    <w:rsid w:val="00384E9D"/>
    <w:rPr>
      <w:rFonts w:ascii="Times New Roman" w:eastAsia="font160" w:hAnsi="Times New Roman" w:cs="Times New Roman"/>
      <w:b/>
      <w:bCs/>
      <w:smallCaps/>
      <w:sz w:val="24"/>
      <w:szCs w:val="28"/>
      <w:lang w:eastAsia="it-IT" w:bidi="it-IT"/>
    </w:rPr>
  </w:style>
  <w:style w:type="character" w:customStyle="1" w:styleId="Titolo2Carattere">
    <w:name w:val="Titolo 2 Carattere"/>
    <w:rsid w:val="00384E9D"/>
    <w:rPr>
      <w:rFonts w:ascii="Times New Roman" w:eastAsia="font160" w:hAnsi="Times New Roman" w:cs="Times New Roman"/>
      <w:b/>
      <w:bCs/>
      <w:sz w:val="24"/>
      <w:szCs w:val="26"/>
      <w:lang w:eastAsia="it-IT" w:bidi="it-IT"/>
    </w:rPr>
  </w:style>
  <w:style w:type="character" w:customStyle="1" w:styleId="Titolo3Carattere">
    <w:name w:val="Titolo 3 Carattere"/>
    <w:rsid w:val="00384E9D"/>
    <w:rPr>
      <w:rFonts w:ascii="Times New Roman" w:eastAsia="font160" w:hAnsi="Times New Roman" w:cs="Times New Roman"/>
      <w:bCs/>
      <w:i/>
      <w:sz w:val="24"/>
      <w:lang w:eastAsia="it-IT" w:bidi="it-IT"/>
    </w:rPr>
  </w:style>
  <w:style w:type="character" w:customStyle="1" w:styleId="Titolo4Carattere">
    <w:name w:val="Titolo 4 Carattere"/>
    <w:rsid w:val="00384E9D"/>
    <w:rPr>
      <w:rFonts w:ascii="Times New Roman" w:eastAsia="font160" w:hAnsi="Times New Roman" w:cs="Times New Roman"/>
      <w:bCs/>
      <w:iCs/>
      <w:sz w:val="24"/>
      <w:lang w:eastAsia="it-IT" w:bidi="it-IT"/>
    </w:rPr>
  </w:style>
  <w:style w:type="character" w:customStyle="1" w:styleId="NormalBoldChar">
    <w:name w:val="NormalBold Char"/>
    <w:rsid w:val="00384E9D"/>
    <w:rPr>
      <w:rFonts w:ascii="Times New Roman" w:eastAsia="Times New Roman" w:hAnsi="Times New Roman" w:cs="Times New Roman"/>
      <w:b/>
      <w:sz w:val="24"/>
      <w:lang w:eastAsia="it-IT" w:bidi="it-IT"/>
    </w:rPr>
  </w:style>
  <w:style w:type="character" w:customStyle="1" w:styleId="DeltaViewInsertion">
    <w:name w:val="DeltaView Insertion"/>
    <w:rsid w:val="00384E9D"/>
    <w:rPr>
      <w:b/>
      <w:i/>
      <w:spacing w:val="0"/>
    </w:rPr>
  </w:style>
  <w:style w:type="character" w:customStyle="1" w:styleId="PidipaginaCarattere">
    <w:name w:val="Piè di pagina Carattere"/>
    <w:uiPriority w:val="99"/>
    <w:rsid w:val="00384E9D"/>
    <w:rPr>
      <w:rFonts w:ascii="Times New Roman" w:eastAsia="Calibri" w:hAnsi="Times New Roman" w:cs="Times New Roman"/>
      <w:sz w:val="24"/>
      <w:lang w:eastAsia="it-IT" w:bidi="it-IT"/>
    </w:rPr>
  </w:style>
  <w:style w:type="character" w:customStyle="1" w:styleId="TestonotaapidipaginaCarattere">
    <w:name w:val="Testo nota a piè di pagina Carattere"/>
    <w:rsid w:val="00384E9D"/>
    <w:rPr>
      <w:rFonts w:ascii="Times New Roman" w:eastAsia="Calibri" w:hAnsi="Times New Roman" w:cs="Times New Roman"/>
      <w:sz w:val="20"/>
      <w:szCs w:val="20"/>
      <w:lang w:eastAsia="it-IT" w:bidi="it-IT"/>
    </w:rPr>
  </w:style>
  <w:style w:type="character" w:customStyle="1" w:styleId="Rimandonotaapidipagina1">
    <w:name w:val="Rimando nota a piè di pagina1"/>
    <w:rsid w:val="00384E9D"/>
    <w:rPr>
      <w:shd w:val="clear" w:color="auto" w:fill="FFFFFF"/>
      <w:vertAlign w:val="superscript"/>
    </w:rPr>
  </w:style>
  <w:style w:type="character" w:customStyle="1" w:styleId="IntestazioneCarattere">
    <w:name w:val="Intestazione Carattere"/>
    <w:rsid w:val="00384E9D"/>
    <w:rPr>
      <w:rFonts w:ascii="Times New Roman" w:eastAsia="Calibri" w:hAnsi="Times New Roman" w:cs="Times New Roman"/>
      <w:sz w:val="24"/>
      <w:lang w:eastAsia="it-IT" w:bidi="it-IT"/>
    </w:rPr>
  </w:style>
  <w:style w:type="character" w:customStyle="1" w:styleId="TestofumettoCarattere">
    <w:name w:val="Testo fumetto Carattere"/>
    <w:rsid w:val="00384E9D"/>
    <w:rPr>
      <w:rFonts w:ascii="Tahoma" w:eastAsia="Calibri" w:hAnsi="Tahoma" w:cs="Tahoma"/>
      <w:sz w:val="16"/>
      <w:szCs w:val="16"/>
      <w:lang w:eastAsia="it-IT" w:bidi="it-IT"/>
    </w:rPr>
  </w:style>
  <w:style w:type="character" w:styleId="Collegamentoipertestuale">
    <w:name w:val="Hyperlink"/>
    <w:rsid w:val="00384E9D"/>
    <w:rPr>
      <w:color w:val="0000FF"/>
      <w:u w:val="single"/>
    </w:rPr>
  </w:style>
  <w:style w:type="character" w:customStyle="1" w:styleId="ListLabel1">
    <w:name w:val="ListLabel 1"/>
    <w:rsid w:val="00384E9D"/>
    <w:rPr>
      <w:color w:val="000000"/>
    </w:rPr>
  </w:style>
  <w:style w:type="character" w:customStyle="1" w:styleId="ListLabel2">
    <w:name w:val="ListLabel 2"/>
    <w:rsid w:val="00384E9D"/>
    <w:rPr>
      <w:sz w:val="16"/>
      <w:szCs w:val="16"/>
    </w:rPr>
  </w:style>
  <w:style w:type="character" w:customStyle="1" w:styleId="ListLabel3">
    <w:name w:val="ListLabel 3"/>
    <w:rsid w:val="00384E9D"/>
    <w:rPr>
      <w:rFonts w:ascii="Arial" w:hAnsi="Arial"/>
      <w:b/>
      <w:i w:val="0"/>
      <w:sz w:val="15"/>
    </w:rPr>
  </w:style>
  <w:style w:type="character" w:customStyle="1" w:styleId="ListLabel4">
    <w:name w:val="ListLabel 4"/>
    <w:rsid w:val="00384E9D"/>
    <w:rPr>
      <w:i w:val="0"/>
    </w:rPr>
  </w:style>
  <w:style w:type="character" w:customStyle="1" w:styleId="ListLabel5">
    <w:name w:val="ListLabel 5"/>
    <w:rsid w:val="00384E9D"/>
    <w:rPr>
      <w:rFonts w:ascii="Arial" w:hAnsi="Arial"/>
      <w:i w:val="0"/>
      <w:sz w:val="15"/>
    </w:rPr>
  </w:style>
  <w:style w:type="character" w:customStyle="1" w:styleId="ListLabel6">
    <w:name w:val="ListLabel 6"/>
    <w:rsid w:val="00384E9D"/>
    <w:rPr>
      <w:color w:val="000000"/>
    </w:rPr>
  </w:style>
  <w:style w:type="character" w:customStyle="1" w:styleId="ListLabel7">
    <w:name w:val="ListLabel 7"/>
    <w:rsid w:val="00384E9D"/>
    <w:rPr>
      <w:rFonts w:eastAsia="Calibri" w:cs="Arial"/>
      <w:b w:val="0"/>
      <w:color w:val="00000A"/>
    </w:rPr>
  </w:style>
  <w:style w:type="character" w:customStyle="1" w:styleId="ListLabel8">
    <w:name w:val="ListLabel 8"/>
    <w:rsid w:val="00384E9D"/>
    <w:rPr>
      <w:rFonts w:cs="Courier New"/>
    </w:rPr>
  </w:style>
  <w:style w:type="character" w:customStyle="1" w:styleId="ListLabel9">
    <w:name w:val="ListLabel 9"/>
    <w:rsid w:val="00384E9D"/>
    <w:rPr>
      <w:rFonts w:cs="Courier New"/>
    </w:rPr>
  </w:style>
  <w:style w:type="character" w:customStyle="1" w:styleId="ListLabel10">
    <w:name w:val="ListLabel 10"/>
    <w:rsid w:val="00384E9D"/>
    <w:rPr>
      <w:rFonts w:cs="Courier New"/>
    </w:rPr>
  </w:style>
  <w:style w:type="character" w:customStyle="1" w:styleId="ListLabel11">
    <w:name w:val="ListLabel 11"/>
    <w:rsid w:val="00384E9D"/>
    <w:rPr>
      <w:rFonts w:eastAsia="Calibri" w:cs="Arial"/>
    </w:rPr>
  </w:style>
  <w:style w:type="character" w:customStyle="1" w:styleId="ListLabel12">
    <w:name w:val="ListLabel 12"/>
    <w:rsid w:val="00384E9D"/>
    <w:rPr>
      <w:rFonts w:cs="Courier New"/>
    </w:rPr>
  </w:style>
  <w:style w:type="character" w:customStyle="1" w:styleId="ListLabel13">
    <w:name w:val="ListLabel 13"/>
    <w:rsid w:val="00384E9D"/>
    <w:rPr>
      <w:rFonts w:cs="Courier New"/>
    </w:rPr>
  </w:style>
  <w:style w:type="character" w:customStyle="1" w:styleId="ListLabel14">
    <w:name w:val="ListLabel 14"/>
    <w:rsid w:val="00384E9D"/>
    <w:rPr>
      <w:rFonts w:cs="Courier New"/>
    </w:rPr>
  </w:style>
  <w:style w:type="character" w:customStyle="1" w:styleId="ListLabel15">
    <w:name w:val="ListLabel 15"/>
    <w:rsid w:val="00384E9D"/>
    <w:rPr>
      <w:rFonts w:eastAsia="Calibri" w:cs="Arial"/>
      <w:color w:val="FF0000"/>
    </w:rPr>
  </w:style>
  <w:style w:type="character" w:customStyle="1" w:styleId="ListLabel16">
    <w:name w:val="ListLabel 16"/>
    <w:rsid w:val="00384E9D"/>
    <w:rPr>
      <w:rFonts w:cs="Courier New"/>
    </w:rPr>
  </w:style>
  <w:style w:type="character" w:customStyle="1" w:styleId="ListLabel17">
    <w:name w:val="ListLabel 17"/>
    <w:rsid w:val="00384E9D"/>
    <w:rPr>
      <w:rFonts w:cs="Courier New"/>
    </w:rPr>
  </w:style>
  <w:style w:type="character" w:customStyle="1" w:styleId="ListLabel18">
    <w:name w:val="ListLabel 18"/>
    <w:rsid w:val="00384E9D"/>
    <w:rPr>
      <w:rFonts w:cs="Courier New"/>
    </w:rPr>
  </w:style>
  <w:style w:type="character" w:customStyle="1" w:styleId="ListLabel19">
    <w:name w:val="ListLabel 19"/>
    <w:rsid w:val="00384E9D"/>
    <w:rPr>
      <w:rFonts w:cs="Courier New"/>
    </w:rPr>
  </w:style>
  <w:style w:type="character" w:customStyle="1" w:styleId="ListLabel20">
    <w:name w:val="ListLabel 20"/>
    <w:rsid w:val="00384E9D"/>
    <w:rPr>
      <w:rFonts w:cs="Courier New"/>
    </w:rPr>
  </w:style>
  <w:style w:type="character" w:customStyle="1" w:styleId="ListLabel21">
    <w:name w:val="ListLabel 21"/>
    <w:rsid w:val="00384E9D"/>
    <w:rPr>
      <w:rFonts w:cs="Courier New"/>
    </w:rPr>
  </w:style>
  <w:style w:type="character" w:customStyle="1" w:styleId="Caratterenotaapidipagina">
    <w:name w:val="Carattere nota a piè di pagina"/>
    <w:rsid w:val="00384E9D"/>
  </w:style>
  <w:style w:type="character" w:styleId="Rimandonotaapidipagina">
    <w:name w:val="footnote reference"/>
    <w:rsid w:val="00384E9D"/>
    <w:rPr>
      <w:vertAlign w:val="superscript"/>
    </w:rPr>
  </w:style>
  <w:style w:type="character" w:styleId="Rimandonotadichiusura">
    <w:name w:val="endnote reference"/>
    <w:rsid w:val="00384E9D"/>
    <w:rPr>
      <w:vertAlign w:val="superscript"/>
    </w:rPr>
  </w:style>
  <w:style w:type="character" w:customStyle="1" w:styleId="Caratterenotadichiusura">
    <w:name w:val="Carattere nota di chiusura"/>
    <w:rsid w:val="00384E9D"/>
  </w:style>
  <w:style w:type="character" w:customStyle="1" w:styleId="ListLabel22">
    <w:name w:val="ListLabel 22"/>
    <w:rsid w:val="00384E9D"/>
    <w:rPr>
      <w:sz w:val="16"/>
      <w:szCs w:val="16"/>
    </w:rPr>
  </w:style>
  <w:style w:type="character" w:customStyle="1" w:styleId="ListLabel23">
    <w:name w:val="ListLabel 23"/>
    <w:rsid w:val="00384E9D"/>
    <w:rPr>
      <w:rFonts w:ascii="Arial" w:hAnsi="Arial" w:cs="Symbol"/>
      <w:sz w:val="15"/>
    </w:rPr>
  </w:style>
  <w:style w:type="character" w:customStyle="1" w:styleId="ListLabel24">
    <w:name w:val="ListLabel 24"/>
    <w:rsid w:val="00384E9D"/>
    <w:rPr>
      <w:rFonts w:ascii="Arial" w:hAnsi="Arial"/>
      <w:b/>
      <w:i w:val="0"/>
      <w:sz w:val="15"/>
    </w:rPr>
  </w:style>
  <w:style w:type="character" w:customStyle="1" w:styleId="ListLabel25">
    <w:name w:val="ListLabel 25"/>
    <w:rsid w:val="00384E9D"/>
    <w:rPr>
      <w:rFonts w:ascii="Arial" w:hAnsi="Arial"/>
      <w:i w:val="0"/>
      <w:sz w:val="15"/>
    </w:rPr>
  </w:style>
  <w:style w:type="character" w:customStyle="1" w:styleId="ListLabel26">
    <w:name w:val="ListLabel 26"/>
    <w:rsid w:val="00384E9D"/>
    <w:rPr>
      <w:rFonts w:ascii="Arial" w:hAnsi="Arial" w:cs="Symbol"/>
      <w:sz w:val="15"/>
    </w:rPr>
  </w:style>
  <w:style w:type="character" w:customStyle="1" w:styleId="ListLabel27">
    <w:name w:val="ListLabel 27"/>
    <w:rsid w:val="00384E9D"/>
    <w:rPr>
      <w:rFonts w:ascii="Arial" w:hAnsi="Arial" w:cs="Courier New"/>
      <w:sz w:val="14"/>
    </w:rPr>
  </w:style>
  <w:style w:type="character" w:customStyle="1" w:styleId="ListLabel28">
    <w:name w:val="ListLabel 28"/>
    <w:rsid w:val="00384E9D"/>
    <w:rPr>
      <w:rFonts w:cs="Courier New"/>
    </w:rPr>
  </w:style>
  <w:style w:type="character" w:customStyle="1" w:styleId="ListLabel29">
    <w:name w:val="ListLabel 29"/>
    <w:rsid w:val="00384E9D"/>
    <w:rPr>
      <w:rFonts w:cs="Wingdings"/>
    </w:rPr>
  </w:style>
  <w:style w:type="character" w:customStyle="1" w:styleId="ListLabel30">
    <w:name w:val="ListLabel 30"/>
    <w:rsid w:val="00384E9D"/>
    <w:rPr>
      <w:rFonts w:cs="Symbol"/>
    </w:rPr>
  </w:style>
  <w:style w:type="character" w:customStyle="1" w:styleId="ListLabel31">
    <w:name w:val="ListLabel 31"/>
    <w:rsid w:val="00384E9D"/>
    <w:rPr>
      <w:rFonts w:cs="Courier New"/>
    </w:rPr>
  </w:style>
  <w:style w:type="character" w:customStyle="1" w:styleId="ListLabel32">
    <w:name w:val="ListLabel 32"/>
    <w:rsid w:val="00384E9D"/>
    <w:rPr>
      <w:rFonts w:cs="Wingdings"/>
    </w:rPr>
  </w:style>
  <w:style w:type="character" w:customStyle="1" w:styleId="ListLabel33">
    <w:name w:val="ListLabel 33"/>
    <w:rsid w:val="00384E9D"/>
    <w:rPr>
      <w:rFonts w:cs="Symbol"/>
    </w:rPr>
  </w:style>
  <w:style w:type="character" w:customStyle="1" w:styleId="ListLabel34">
    <w:name w:val="ListLabel 34"/>
    <w:rsid w:val="00384E9D"/>
    <w:rPr>
      <w:rFonts w:cs="Courier New"/>
    </w:rPr>
  </w:style>
  <w:style w:type="character" w:customStyle="1" w:styleId="ListLabel35">
    <w:name w:val="ListLabel 35"/>
    <w:rsid w:val="00384E9D"/>
    <w:rPr>
      <w:rFonts w:cs="Wingdings"/>
    </w:rPr>
  </w:style>
  <w:style w:type="character" w:customStyle="1" w:styleId="ListLabel36">
    <w:name w:val="ListLabel 36"/>
    <w:rsid w:val="00384E9D"/>
    <w:rPr>
      <w:rFonts w:ascii="Arial" w:hAnsi="Arial" w:cs="Symbol"/>
      <w:sz w:val="15"/>
    </w:rPr>
  </w:style>
  <w:style w:type="character" w:customStyle="1" w:styleId="ListLabel37">
    <w:name w:val="ListLabel 37"/>
    <w:rsid w:val="00384E9D"/>
    <w:rPr>
      <w:rFonts w:ascii="Arial" w:hAnsi="Arial"/>
      <w:b/>
      <w:i w:val="0"/>
      <w:sz w:val="15"/>
    </w:rPr>
  </w:style>
  <w:style w:type="character" w:customStyle="1" w:styleId="ListLabel38">
    <w:name w:val="ListLabel 38"/>
    <w:rsid w:val="00384E9D"/>
    <w:rPr>
      <w:rFonts w:ascii="Arial" w:hAnsi="Arial"/>
      <w:i w:val="0"/>
      <w:sz w:val="15"/>
    </w:rPr>
  </w:style>
  <w:style w:type="character" w:customStyle="1" w:styleId="ListLabel39">
    <w:name w:val="ListLabel 39"/>
    <w:rsid w:val="00384E9D"/>
    <w:rPr>
      <w:rFonts w:ascii="Arial" w:hAnsi="Arial" w:cs="Symbol"/>
      <w:sz w:val="15"/>
    </w:rPr>
  </w:style>
  <w:style w:type="character" w:customStyle="1" w:styleId="ListLabel40">
    <w:name w:val="ListLabel 40"/>
    <w:rsid w:val="00384E9D"/>
    <w:rPr>
      <w:rFonts w:cs="Courier New"/>
      <w:sz w:val="14"/>
    </w:rPr>
  </w:style>
  <w:style w:type="character" w:customStyle="1" w:styleId="ListLabel41">
    <w:name w:val="ListLabel 41"/>
    <w:rsid w:val="00384E9D"/>
    <w:rPr>
      <w:rFonts w:cs="Courier New"/>
    </w:rPr>
  </w:style>
  <w:style w:type="character" w:customStyle="1" w:styleId="ListLabel42">
    <w:name w:val="ListLabel 42"/>
    <w:rsid w:val="00384E9D"/>
    <w:rPr>
      <w:rFonts w:cs="Wingdings"/>
    </w:rPr>
  </w:style>
  <w:style w:type="character" w:customStyle="1" w:styleId="ListLabel43">
    <w:name w:val="ListLabel 43"/>
    <w:rsid w:val="00384E9D"/>
    <w:rPr>
      <w:rFonts w:cs="Symbol"/>
    </w:rPr>
  </w:style>
  <w:style w:type="character" w:customStyle="1" w:styleId="ListLabel44">
    <w:name w:val="ListLabel 44"/>
    <w:rsid w:val="00384E9D"/>
    <w:rPr>
      <w:rFonts w:cs="Courier New"/>
    </w:rPr>
  </w:style>
  <w:style w:type="character" w:customStyle="1" w:styleId="ListLabel45">
    <w:name w:val="ListLabel 45"/>
    <w:rsid w:val="00384E9D"/>
    <w:rPr>
      <w:rFonts w:cs="Wingdings"/>
    </w:rPr>
  </w:style>
  <w:style w:type="character" w:customStyle="1" w:styleId="ListLabel46">
    <w:name w:val="ListLabel 46"/>
    <w:rsid w:val="00384E9D"/>
    <w:rPr>
      <w:rFonts w:cs="Symbol"/>
    </w:rPr>
  </w:style>
  <w:style w:type="character" w:customStyle="1" w:styleId="ListLabel47">
    <w:name w:val="ListLabel 47"/>
    <w:rsid w:val="00384E9D"/>
    <w:rPr>
      <w:rFonts w:cs="Courier New"/>
    </w:rPr>
  </w:style>
  <w:style w:type="character" w:customStyle="1" w:styleId="ListLabel48">
    <w:name w:val="ListLabel 48"/>
    <w:rsid w:val="00384E9D"/>
    <w:rPr>
      <w:rFonts w:cs="Wingdings"/>
    </w:rPr>
  </w:style>
  <w:style w:type="character" w:customStyle="1" w:styleId="ListLabel49">
    <w:name w:val="ListLabel 49"/>
    <w:rsid w:val="00384E9D"/>
    <w:rPr>
      <w:rFonts w:ascii="Arial" w:hAnsi="Arial" w:cs="Symbol"/>
      <w:sz w:val="15"/>
    </w:rPr>
  </w:style>
  <w:style w:type="character" w:customStyle="1" w:styleId="ListLabel50">
    <w:name w:val="ListLabel 50"/>
    <w:rsid w:val="00384E9D"/>
    <w:rPr>
      <w:rFonts w:ascii="Arial" w:hAnsi="Arial"/>
      <w:b/>
      <w:i w:val="0"/>
      <w:sz w:val="15"/>
    </w:rPr>
  </w:style>
  <w:style w:type="character" w:customStyle="1" w:styleId="ListLabel51">
    <w:name w:val="ListLabel 51"/>
    <w:rsid w:val="00384E9D"/>
    <w:rPr>
      <w:rFonts w:ascii="Arial" w:hAnsi="Arial"/>
      <w:i w:val="0"/>
      <w:sz w:val="15"/>
    </w:rPr>
  </w:style>
  <w:style w:type="character" w:customStyle="1" w:styleId="ListLabel52">
    <w:name w:val="ListLabel 52"/>
    <w:rsid w:val="00384E9D"/>
    <w:rPr>
      <w:rFonts w:ascii="Arial" w:hAnsi="Arial" w:cs="Symbol"/>
      <w:sz w:val="15"/>
    </w:rPr>
  </w:style>
  <w:style w:type="character" w:customStyle="1" w:styleId="ListLabel53">
    <w:name w:val="ListLabel 53"/>
    <w:rsid w:val="00384E9D"/>
    <w:rPr>
      <w:rFonts w:cs="Courier New"/>
      <w:sz w:val="14"/>
    </w:rPr>
  </w:style>
  <w:style w:type="character" w:customStyle="1" w:styleId="ListLabel54">
    <w:name w:val="ListLabel 54"/>
    <w:rsid w:val="00384E9D"/>
    <w:rPr>
      <w:rFonts w:cs="Courier New"/>
    </w:rPr>
  </w:style>
  <w:style w:type="character" w:customStyle="1" w:styleId="ListLabel55">
    <w:name w:val="ListLabel 55"/>
    <w:rsid w:val="00384E9D"/>
    <w:rPr>
      <w:rFonts w:cs="Wingdings"/>
    </w:rPr>
  </w:style>
  <w:style w:type="character" w:customStyle="1" w:styleId="ListLabel56">
    <w:name w:val="ListLabel 56"/>
    <w:rsid w:val="00384E9D"/>
    <w:rPr>
      <w:rFonts w:cs="Symbol"/>
    </w:rPr>
  </w:style>
  <w:style w:type="character" w:customStyle="1" w:styleId="ListLabel57">
    <w:name w:val="ListLabel 57"/>
    <w:rsid w:val="00384E9D"/>
    <w:rPr>
      <w:rFonts w:cs="Courier New"/>
    </w:rPr>
  </w:style>
  <w:style w:type="character" w:customStyle="1" w:styleId="ListLabel58">
    <w:name w:val="ListLabel 58"/>
    <w:rsid w:val="00384E9D"/>
    <w:rPr>
      <w:rFonts w:cs="Wingdings"/>
    </w:rPr>
  </w:style>
  <w:style w:type="character" w:customStyle="1" w:styleId="ListLabel59">
    <w:name w:val="ListLabel 59"/>
    <w:rsid w:val="00384E9D"/>
    <w:rPr>
      <w:rFonts w:cs="Symbol"/>
    </w:rPr>
  </w:style>
  <w:style w:type="character" w:customStyle="1" w:styleId="ListLabel60">
    <w:name w:val="ListLabel 60"/>
    <w:rsid w:val="00384E9D"/>
    <w:rPr>
      <w:rFonts w:cs="Courier New"/>
    </w:rPr>
  </w:style>
  <w:style w:type="character" w:customStyle="1" w:styleId="ListLabel61">
    <w:name w:val="ListLabel 61"/>
    <w:rsid w:val="00384E9D"/>
    <w:rPr>
      <w:rFonts w:cs="Wingdings"/>
    </w:rPr>
  </w:style>
  <w:style w:type="character" w:customStyle="1" w:styleId="ListLabel62">
    <w:name w:val="ListLabel 62"/>
    <w:rsid w:val="00384E9D"/>
    <w:rPr>
      <w:rFonts w:ascii="Arial" w:hAnsi="Arial" w:cs="Symbol"/>
      <w:sz w:val="15"/>
    </w:rPr>
  </w:style>
  <w:style w:type="character" w:customStyle="1" w:styleId="ListLabel63">
    <w:name w:val="ListLabel 63"/>
    <w:rsid w:val="00384E9D"/>
    <w:rPr>
      <w:rFonts w:ascii="Arial" w:hAnsi="Arial"/>
      <w:b/>
      <w:i w:val="0"/>
      <w:sz w:val="15"/>
    </w:rPr>
  </w:style>
  <w:style w:type="character" w:customStyle="1" w:styleId="ListLabel64">
    <w:name w:val="ListLabel 64"/>
    <w:rsid w:val="00384E9D"/>
    <w:rPr>
      <w:rFonts w:ascii="Arial" w:hAnsi="Arial"/>
      <w:i w:val="0"/>
      <w:sz w:val="15"/>
    </w:rPr>
  </w:style>
  <w:style w:type="character" w:customStyle="1" w:styleId="ListLabel65">
    <w:name w:val="ListLabel 65"/>
    <w:rsid w:val="00384E9D"/>
    <w:rPr>
      <w:rFonts w:ascii="Arial" w:hAnsi="Arial" w:cs="Symbol"/>
      <w:sz w:val="15"/>
    </w:rPr>
  </w:style>
  <w:style w:type="character" w:customStyle="1" w:styleId="ListLabel66">
    <w:name w:val="ListLabel 66"/>
    <w:rsid w:val="00384E9D"/>
    <w:rPr>
      <w:rFonts w:cs="Courier New"/>
      <w:sz w:val="14"/>
    </w:rPr>
  </w:style>
  <w:style w:type="character" w:customStyle="1" w:styleId="ListLabel67">
    <w:name w:val="ListLabel 67"/>
    <w:rsid w:val="00384E9D"/>
    <w:rPr>
      <w:rFonts w:cs="Courier New"/>
    </w:rPr>
  </w:style>
  <w:style w:type="character" w:customStyle="1" w:styleId="ListLabel68">
    <w:name w:val="ListLabel 68"/>
    <w:rsid w:val="00384E9D"/>
    <w:rPr>
      <w:rFonts w:cs="Wingdings"/>
    </w:rPr>
  </w:style>
  <w:style w:type="character" w:customStyle="1" w:styleId="ListLabel69">
    <w:name w:val="ListLabel 69"/>
    <w:rsid w:val="00384E9D"/>
    <w:rPr>
      <w:rFonts w:cs="Symbol"/>
    </w:rPr>
  </w:style>
  <w:style w:type="character" w:customStyle="1" w:styleId="ListLabel70">
    <w:name w:val="ListLabel 70"/>
    <w:rsid w:val="00384E9D"/>
    <w:rPr>
      <w:rFonts w:cs="Courier New"/>
    </w:rPr>
  </w:style>
  <w:style w:type="character" w:customStyle="1" w:styleId="ListLabel71">
    <w:name w:val="ListLabel 71"/>
    <w:rsid w:val="00384E9D"/>
    <w:rPr>
      <w:rFonts w:cs="Wingdings"/>
    </w:rPr>
  </w:style>
  <w:style w:type="character" w:customStyle="1" w:styleId="ListLabel72">
    <w:name w:val="ListLabel 72"/>
    <w:rsid w:val="00384E9D"/>
    <w:rPr>
      <w:rFonts w:cs="Symbol"/>
    </w:rPr>
  </w:style>
  <w:style w:type="character" w:customStyle="1" w:styleId="ListLabel73">
    <w:name w:val="ListLabel 73"/>
    <w:rsid w:val="00384E9D"/>
    <w:rPr>
      <w:rFonts w:cs="Courier New"/>
    </w:rPr>
  </w:style>
  <w:style w:type="character" w:customStyle="1" w:styleId="ListLabel74">
    <w:name w:val="ListLabel 74"/>
    <w:rsid w:val="00384E9D"/>
    <w:rPr>
      <w:rFonts w:cs="Wingdings"/>
    </w:rPr>
  </w:style>
  <w:style w:type="paragraph" w:customStyle="1" w:styleId="Titolo10">
    <w:name w:val="Titolo1"/>
    <w:basedOn w:val="Normale"/>
    <w:next w:val="Corpotesto"/>
    <w:rsid w:val="00384E9D"/>
    <w:pPr>
      <w:keepNext/>
      <w:spacing w:before="240"/>
    </w:pPr>
    <w:rPr>
      <w:rFonts w:ascii="Liberation Sans" w:eastAsia="Arial Unicode MS" w:hAnsi="Liberation Sans" w:cs="Mangal"/>
      <w:sz w:val="28"/>
      <w:szCs w:val="28"/>
    </w:rPr>
  </w:style>
  <w:style w:type="paragraph" w:styleId="Corpotesto">
    <w:name w:val="Body Text"/>
    <w:basedOn w:val="Normale"/>
    <w:rsid w:val="00384E9D"/>
    <w:pPr>
      <w:spacing w:before="0" w:after="140" w:line="288" w:lineRule="auto"/>
    </w:pPr>
  </w:style>
  <w:style w:type="paragraph" w:styleId="Elenco">
    <w:name w:val="List"/>
    <w:basedOn w:val="Corpotesto"/>
    <w:rsid w:val="00384E9D"/>
    <w:rPr>
      <w:rFonts w:cs="Mangal"/>
    </w:rPr>
  </w:style>
  <w:style w:type="paragraph" w:styleId="Didascalia">
    <w:name w:val="caption"/>
    <w:basedOn w:val="Normale"/>
    <w:qFormat/>
    <w:rsid w:val="00384E9D"/>
    <w:pPr>
      <w:suppressLineNumbers/>
    </w:pPr>
    <w:rPr>
      <w:rFonts w:cs="Mangal"/>
      <w:i/>
      <w:iCs/>
      <w:szCs w:val="24"/>
    </w:rPr>
  </w:style>
  <w:style w:type="paragraph" w:customStyle="1" w:styleId="Indice">
    <w:name w:val="Indice"/>
    <w:basedOn w:val="Normale"/>
    <w:rsid w:val="00384E9D"/>
    <w:pPr>
      <w:suppressLineNumbers/>
    </w:pPr>
    <w:rPr>
      <w:rFonts w:cs="Mangal"/>
    </w:rPr>
  </w:style>
  <w:style w:type="paragraph" w:customStyle="1" w:styleId="NormalBold">
    <w:name w:val="NormalBold"/>
    <w:basedOn w:val="Normale"/>
    <w:rsid w:val="00384E9D"/>
    <w:pPr>
      <w:widowControl w:val="0"/>
      <w:spacing w:before="0" w:after="0"/>
    </w:pPr>
    <w:rPr>
      <w:rFonts w:eastAsia="Times New Roman"/>
      <w:b/>
    </w:rPr>
  </w:style>
  <w:style w:type="paragraph" w:styleId="Pidipagina">
    <w:name w:val="footer"/>
    <w:basedOn w:val="Normale"/>
    <w:uiPriority w:val="99"/>
    <w:rsid w:val="00384E9D"/>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rsid w:val="00384E9D"/>
    <w:pPr>
      <w:spacing w:before="0" w:after="0"/>
      <w:ind w:left="720" w:hanging="720"/>
    </w:pPr>
    <w:rPr>
      <w:sz w:val="20"/>
      <w:szCs w:val="20"/>
    </w:rPr>
  </w:style>
  <w:style w:type="paragraph" w:customStyle="1" w:styleId="Text1">
    <w:name w:val="Text 1"/>
    <w:basedOn w:val="Normale"/>
    <w:rsid w:val="00384E9D"/>
    <w:pPr>
      <w:ind w:left="850"/>
    </w:pPr>
  </w:style>
  <w:style w:type="paragraph" w:customStyle="1" w:styleId="NormalLeft">
    <w:name w:val="Normal Left"/>
    <w:basedOn w:val="Normale"/>
    <w:rsid w:val="00384E9D"/>
  </w:style>
  <w:style w:type="paragraph" w:customStyle="1" w:styleId="Tiret0">
    <w:name w:val="Tiret 0"/>
    <w:basedOn w:val="Normale"/>
    <w:rsid w:val="00384E9D"/>
  </w:style>
  <w:style w:type="paragraph" w:customStyle="1" w:styleId="Tiret1">
    <w:name w:val="Tiret 1"/>
    <w:basedOn w:val="Normale"/>
    <w:rsid w:val="00384E9D"/>
  </w:style>
  <w:style w:type="paragraph" w:customStyle="1" w:styleId="NumPar1">
    <w:name w:val="NumPar 1"/>
    <w:basedOn w:val="Normale"/>
    <w:rsid w:val="00384E9D"/>
  </w:style>
  <w:style w:type="paragraph" w:customStyle="1" w:styleId="NumPar2">
    <w:name w:val="NumPar 2"/>
    <w:basedOn w:val="Normale"/>
    <w:rsid w:val="00384E9D"/>
  </w:style>
  <w:style w:type="paragraph" w:customStyle="1" w:styleId="NumPar3">
    <w:name w:val="NumPar 3"/>
    <w:basedOn w:val="Normale"/>
    <w:rsid w:val="00384E9D"/>
  </w:style>
  <w:style w:type="paragraph" w:customStyle="1" w:styleId="NumPar4">
    <w:name w:val="NumPar 4"/>
    <w:basedOn w:val="Normale"/>
    <w:rsid w:val="00384E9D"/>
  </w:style>
  <w:style w:type="paragraph" w:customStyle="1" w:styleId="ChapterTitle">
    <w:name w:val="ChapterTitle"/>
    <w:basedOn w:val="Normale"/>
    <w:rsid w:val="00384E9D"/>
    <w:pPr>
      <w:keepNext/>
      <w:spacing w:after="360"/>
      <w:jc w:val="center"/>
    </w:pPr>
    <w:rPr>
      <w:b/>
      <w:sz w:val="32"/>
    </w:rPr>
  </w:style>
  <w:style w:type="paragraph" w:customStyle="1" w:styleId="SectionTitle">
    <w:name w:val="SectionTitle"/>
    <w:basedOn w:val="Normale"/>
    <w:rsid w:val="00384E9D"/>
    <w:pPr>
      <w:keepNext/>
      <w:spacing w:after="360"/>
      <w:jc w:val="center"/>
    </w:pPr>
    <w:rPr>
      <w:b/>
      <w:smallCaps/>
      <w:sz w:val="28"/>
    </w:rPr>
  </w:style>
  <w:style w:type="paragraph" w:customStyle="1" w:styleId="Annexetitre">
    <w:name w:val="Annexe titre"/>
    <w:basedOn w:val="Normale"/>
    <w:rsid w:val="00384E9D"/>
    <w:pPr>
      <w:jc w:val="center"/>
    </w:pPr>
    <w:rPr>
      <w:b/>
      <w:u w:val="single"/>
    </w:rPr>
  </w:style>
  <w:style w:type="paragraph" w:customStyle="1" w:styleId="Titrearticle">
    <w:name w:val="Titre article"/>
    <w:basedOn w:val="Normale"/>
    <w:rsid w:val="00384E9D"/>
    <w:pPr>
      <w:keepNext/>
      <w:spacing w:before="360"/>
      <w:jc w:val="center"/>
    </w:pPr>
    <w:rPr>
      <w:i/>
    </w:rPr>
  </w:style>
  <w:style w:type="paragraph" w:styleId="Intestazione">
    <w:name w:val="header"/>
    <w:basedOn w:val="Normale"/>
    <w:rsid w:val="00384E9D"/>
    <w:pPr>
      <w:tabs>
        <w:tab w:val="center" w:pos="4819"/>
        <w:tab w:val="right" w:pos="9638"/>
      </w:tabs>
      <w:spacing w:before="0" w:after="0"/>
    </w:pPr>
  </w:style>
  <w:style w:type="paragraph" w:customStyle="1" w:styleId="Paragrafoelenco1">
    <w:name w:val="Paragrafo elenco1"/>
    <w:basedOn w:val="Normale"/>
    <w:rsid w:val="00384E9D"/>
    <w:pPr>
      <w:ind w:left="720"/>
      <w:contextualSpacing/>
    </w:pPr>
  </w:style>
  <w:style w:type="paragraph" w:customStyle="1" w:styleId="Testofumetto1">
    <w:name w:val="Testo fumetto1"/>
    <w:basedOn w:val="Normale"/>
    <w:rsid w:val="00384E9D"/>
    <w:pPr>
      <w:spacing w:before="0" w:after="0"/>
    </w:pPr>
    <w:rPr>
      <w:rFonts w:ascii="Tahoma" w:hAnsi="Tahoma" w:cs="Tahoma"/>
      <w:sz w:val="16"/>
      <w:szCs w:val="16"/>
    </w:rPr>
  </w:style>
  <w:style w:type="paragraph" w:customStyle="1" w:styleId="NormaleWeb1">
    <w:name w:val="Normale (Web)1"/>
    <w:basedOn w:val="Normale"/>
    <w:rsid w:val="00384E9D"/>
    <w:pPr>
      <w:spacing w:before="280" w:after="280"/>
    </w:pPr>
    <w:rPr>
      <w:rFonts w:eastAsia="Times New Roman"/>
      <w:szCs w:val="24"/>
      <w:lang w:bidi="ar-SA"/>
    </w:rPr>
  </w:style>
  <w:style w:type="paragraph" w:styleId="Testonotaapidipagina">
    <w:name w:val="footnote text"/>
    <w:basedOn w:val="Normale"/>
    <w:rsid w:val="00384E9D"/>
  </w:style>
  <w:style w:type="paragraph" w:customStyle="1" w:styleId="Contenutotabella">
    <w:name w:val="Contenuto tabella"/>
    <w:basedOn w:val="Normale"/>
    <w:rsid w:val="00384E9D"/>
  </w:style>
  <w:style w:type="paragraph" w:customStyle="1" w:styleId="Titolotabella">
    <w:name w:val="Titolo tabella"/>
    <w:basedOn w:val="Contenutotabella"/>
    <w:rsid w:val="00384E9D"/>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524191">
      <w:bodyDiv w:val="1"/>
      <w:marLeft w:val="0"/>
      <w:marRight w:val="0"/>
      <w:marTop w:val="0"/>
      <w:marBottom w:val="0"/>
      <w:divBdr>
        <w:top w:val="none" w:sz="0" w:space="0" w:color="auto"/>
        <w:left w:val="none" w:sz="0" w:space="0" w:color="auto"/>
        <w:bottom w:val="none" w:sz="0" w:space="0" w:color="auto"/>
        <w:right w:val="none" w:sz="0" w:space="0" w:color="auto"/>
      </w:divBdr>
    </w:div>
    <w:div w:id="659163842">
      <w:bodyDiv w:val="1"/>
      <w:marLeft w:val="0"/>
      <w:marRight w:val="0"/>
      <w:marTop w:val="0"/>
      <w:marBottom w:val="0"/>
      <w:divBdr>
        <w:top w:val="none" w:sz="0" w:space="0" w:color="auto"/>
        <w:left w:val="none" w:sz="0" w:space="0" w:color="auto"/>
        <w:bottom w:val="none" w:sz="0" w:space="0" w:color="auto"/>
        <w:right w:val="none" w:sz="0" w:space="0" w:color="auto"/>
      </w:divBdr>
    </w:div>
    <w:div w:id="688727115">
      <w:bodyDiv w:val="1"/>
      <w:marLeft w:val="0"/>
      <w:marRight w:val="0"/>
      <w:marTop w:val="0"/>
      <w:marBottom w:val="0"/>
      <w:divBdr>
        <w:top w:val="none" w:sz="0" w:space="0" w:color="auto"/>
        <w:left w:val="none" w:sz="0" w:space="0" w:color="auto"/>
        <w:bottom w:val="none" w:sz="0" w:space="0" w:color="auto"/>
        <w:right w:val="none" w:sz="0" w:space="0" w:color="auto"/>
      </w:divBdr>
    </w:div>
    <w:div w:id="1155102719">
      <w:bodyDiv w:val="1"/>
      <w:marLeft w:val="0"/>
      <w:marRight w:val="0"/>
      <w:marTop w:val="0"/>
      <w:marBottom w:val="0"/>
      <w:divBdr>
        <w:top w:val="none" w:sz="0" w:space="0" w:color="auto"/>
        <w:left w:val="none" w:sz="0" w:space="0" w:color="auto"/>
        <w:bottom w:val="none" w:sz="0" w:space="0" w:color="auto"/>
        <w:right w:val="none" w:sz="0" w:space="0" w:color="auto"/>
      </w:divBdr>
    </w:div>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2008_0081.ht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bosettiegatti.eu/info/norme/statali/2001_0231.htm" TargetMode="External"/><Relationship Id="rId17" Type="http://schemas.openxmlformats.org/officeDocument/2006/relationships/hyperlink" Target="http://www.bosettiegatti.eu/info/norme/statali/codicecivile.ht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bosettiegatti.eu/info/norme/statali/codicepenale.htm" TargetMode="External"/><Relationship Id="rId23" Type="http://schemas.openxmlformats.org/officeDocument/2006/relationships/footer" Target="footer3.xml"/><Relationship Id="rId10" Type="http://schemas.openxmlformats.org/officeDocument/2006/relationships/hyperlink" Target="http://www.bosettiegatti.eu/info/norme/statali/2011_0159.htm"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1999_0068.htm" TargetMode="External"/><Relationship Id="rId22" Type="http://schemas.openxmlformats.org/officeDocument/2006/relationships/header" Target="head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5AD43C-755B-449A-A77C-0FA2C4CEE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6305</Words>
  <Characters>35943</Characters>
  <Application>Microsoft Office Word</Application>
  <DocSecurity>0</DocSecurity>
  <Lines>299</Lines>
  <Paragraphs>84</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42164</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subject/>
  <dc:creator>Ciaravola Pietro</dc:creator>
  <cp:keywords/>
  <cp:lastModifiedBy>Gaetanino Tufaro</cp:lastModifiedBy>
  <cp:revision>2</cp:revision>
  <cp:lastPrinted>2016-07-15T13:50:00Z</cp:lastPrinted>
  <dcterms:created xsi:type="dcterms:W3CDTF">2021-12-30T11:24:00Z</dcterms:created>
  <dcterms:modified xsi:type="dcterms:W3CDTF">2021-12-30T11:24:00Z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